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28199" w14:textId="77777777" w:rsidR="00A8406F" w:rsidRDefault="00A8406F" w:rsidP="005E14AB">
      <w:pPr>
        <w:jc w:val="both"/>
      </w:pPr>
      <w:bookmarkStart w:id="0" w:name="_Hlk143089939"/>
    </w:p>
    <w:p w14:paraId="1EAB498F" w14:textId="4C487237" w:rsidR="00A2252A" w:rsidRPr="00A2252A" w:rsidRDefault="00A2252A" w:rsidP="00A2252A">
      <w:pPr>
        <w:jc w:val="right"/>
      </w:pPr>
      <w:r>
        <w:t>Załącznik nr 1</w:t>
      </w:r>
    </w:p>
    <w:p w14:paraId="70BFF050" w14:textId="77777777" w:rsidR="00253C76" w:rsidRPr="00253C76" w:rsidRDefault="00253C76" w:rsidP="00253C76">
      <w:pPr>
        <w:spacing w:before="69" w:line="254" w:lineRule="auto"/>
        <w:ind w:left="3274" w:right="3445"/>
        <w:jc w:val="center"/>
        <w:rPr>
          <w:rFonts w:cstheme="minorHAnsi"/>
          <w:b/>
        </w:rPr>
      </w:pPr>
      <w:r w:rsidRPr="00253C76">
        <w:rPr>
          <w:rFonts w:cstheme="minorHAnsi"/>
          <w:b/>
          <w:w w:val="85"/>
        </w:rPr>
        <w:t>FORMULARZ OFERTOWY WYKONAWCY W TRYBIE ZAPYTANIA OFERTOWEGO</w:t>
      </w:r>
    </w:p>
    <w:p w14:paraId="0E731464" w14:textId="77777777" w:rsidR="00253C76" w:rsidRPr="00253C76" w:rsidRDefault="00253C76" w:rsidP="00253C76">
      <w:pPr>
        <w:spacing w:line="252" w:lineRule="exact"/>
        <w:ind w:left="589" w:right="758"/>
        <w:jc w:val="center"/>
        <w:rPr>
          <w:rFonts w:cstheme="minorHAnsi"/>
          <w:b/>
        </w:rPr>
      </w:pPr>
      <w:r w:rsidRPr="00253C76">
        <w:rPr>
          <w:rFonts w:cstheme="minorHAnsi"/>
          <w:b/>
          <w:w w:val="90"/>
        </w:rPr>
        <w:t>O WARTOŚCI SZACUNKOWEJ PONIŻEJ 130.000,00 ZŁOTYCH</w:t>
      </w:r>
    </w:p>
    <w:p w14:paraId="4D1BD76F" w14:textId="77777777" w:rsidR="00253C76" w:rsidRPr="00253C76" w:rsidRDefault="00253C76" w:rsidP="00253C76">
      <w:pPr>
        <w:pStyle w:val="Tekstpodstawowy"/>
        <w:ind w:left="399"/>
        <w:rPr>
          <w:rFonts w:asciiTheme="minorHAnsi" w:hAnsiTheme="minorHAnsi" w:cstheme="minorHAnsi"/>
        </w:rPr>
      </w:pPr>
      <w:r w:rsidRPr="00253C76">
        <w:rPr>
          <w:rFonts w:asciiTheme="minorHAnsi" w:hAnsiTheme="minorHAnsi" w:cstheme="minorHAnsi"/>
        </w:rPr>
        <w:t>Dane dotyczące wykonawcy:</w:t>
      </w:r>
    </w:p>
    <w:p w14:paraId="4024A4A7" w14:textId="4E18DA34" w:rsidR="00253C76" w:rsidRPr="00253C76" w:rsidRDefault="00253C76" w:rsidP="002F7D49">
      <w:pPr>
        <w:pStyle w:val="Tekstpodstawowy"/>
        <w:tabs>
          <w:tab w:val="center" w:pos="4536"/>
          <w:tab w:val="left" w:pos="4956"/>
        </w:tabs>
        <w:spacing w:before="4"/>
        <w:rPr>
          <w:rFonts w:asciiTheme="minorHAnsi" w:hAnsiTheme="minorHAnsi" w:cstheme="minorHAnsi"/>
          <w:sz w:val="21"/>
        </w:rPr>
      </w:pPr>
      <w:r w:rsidRPr="00253C76">
        <w:rPr>
          <w:rFonts w:asciiTheme="minorHAnsi" w:hAnsiTheme="minorHAnsi" w:cstheme="minorHAnsi"/>
          <w:noProof/>
          <w:lang w:eastAsia="pl-PL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1007460" wp14:editId="6AF51C9E">
                <wp:simplePos x="0" y="0"/>
                <wp:positionH relativeFrom="page">
                  <wp:posOffset>777240</wp:posOffset>
                </wp:positionH>
                <wp:positionV relativeFrom="paragraph">
                  <wp:posOffset>181610</wp:posOffset>
                </wp:positionV>
                <wp:extent cx="6233160" cy="1310640"/>
                <wp:effectExtent l="0" t="0" r="15240" b="22860"/>
                <wp:wrapTopAndBottom/>
                <wp:docPr id="55133867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3160" cy="1310640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482416F" w14:textId="77777777" w:rsidR="00253C76" w:rsidRPr="003C3A60" w:rsidRDefault="00253C76" w:rsidP="00253C76">
                            <w:pPr>
                              <w:spacing w:before="119"/>
                              <w:ind w:left="280"/>
                            </w:pPr>
                            <w:r w:rsidRPr="003C3A60">
                              <w:t>Pełna</w:t>
                            </w:r>
                            <w:r w:rsidRPr="003C3A60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3C3A60">
                              <w:t>nazwa:.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</w:p>
                          <w:p w14:paraId="341514D2" w14:textId="77777777" w:rsidR="00253C76" w:rsidRPr="003C3A60" w:rsidRDefault="00253C76" w:rsidP="00253C76">
                            <w:pPr>
                              <w:spacing w:before="150"/>
                              <w:ind w:left="280"/>
                            </w:pPr>
                            <w:r w:rsidRPr="003C3A60">
                              <w:t>Adres:</w:t>
                            </w:r>
                            <w:r w:rsidRPr="003C3A60">
                              <w:rPr>
                                <w:spacing w:val="38"/>
                              </w:rPr>
                              <w:t xml:space="preserve"> </w:t>
                            </w:r>
                            <w:r w:rsidRPr="003C3A60">
                              <w:t>ulica</w:t>
                            </w:r>
                            <w:r w:rsidRPr="003C3A60">
                              <w:rPr>
                                <w:spacing w:val="-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39"/>
                              </w:rPr>
                              <w:t xml:space="preserve"> </w:t>
                            </w:r>
                            <w:r w:rsidRPr="003C3A60">
                              <w:t>kod</w:t>
                            </w:r>
                            <w:r w:rsidRPr="003C3A60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38"/>
                              </w:rPr>
                              <w:t xml:space="preserve"> </w:t>
                            </w:r>
                            <w:r w:rsidRPr="003C3A60">
                              <w:t>miejscowość</w:t>
                            </w:r>
                            <w:r w:rsidRPr="003C3A60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</w:p>
                          <w:p w14:paraId="27CC796F" w14:textId="77777777" w:rsidR="00253C76" w:rsidRPr="003C3A60" w:rsidRDefault="00253C76" w:rsidP="00253C76">
                            <w:pPr>
                              <w:spacing w:before="94"/>
                              <w:ind w:left="280"/>
                            </w:pPr>
                            <w:r w:rsidRPr="003C3A60">
                              <w:t>tel.:</w:t>
                            </w:r>
                            <w:r w:rsidRPr="003C3A60">
                              <w:rPr>
                                <w:spacing w:val="38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39"/>
                              </w:rPr>
                              <w:t xml:space="preserve"> </w:t>
                            </w:r>
                            <w:r w:rsidRPr="003C3A60">
                              <w:t>fax:</w:t>
                            </w:r>
                            <w:r w:rsidRPr="003C3A60">
                              <w:rPr>
                                <w:spacing w:val="41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 xml:space="preserve">. </w:t>
                            </w:r>
                            <w:r w:rsidRPr="003C3A60">
                              <w:rPr>
                                <w:spacing w:val="32"/>
                              </w:rPr>
                              <w:t xml:space="preserve"> </w:t>
                            </w:r>
                            <w:r w:rsidRPr="003C3A60">
                              <w:t>e-mail.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</w:p>
                          <w:p w14:paraId="6A5B5331" w14:textId="77777777" w:rsidR="00253C76" w:rsidRPr="003C3A60" w:rsidRDefault="00253C76" w:rsidP="00253C76">
                            <w:pPr>
                              <w:spacing w:before="150"/>
                              <w:ind w:left="280"/>
                            </w:pPr>
                            <w:r w:rsidRPr="003C3A60">
                              <w:t>numer</w:t>
                            </w:r>
                            <w:r w:rsidRPr="003C3A60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3C3A60">
                              <w:t>NIP 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39"/>
                              </w:rPr>
                              <w:t xml:space="preserve"> </w:t>
                            </w:r>
                            <w:r w:rsidRPr="003C3A60">
                              <w:t>numer REGON  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  <w:r w:rsidRPr="003C3A60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3C3A60"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00746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61.2pt;margin-top:14.3pt;width:490.8pt;height:103.2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" filled="f" strokeweight=".16936mm">
                <v:textbox inset="0,0,0,0">
                  <w:txbxContent>
                    <w:p w14:paraId="2482416F" w14:textId="77777777" w:rsidR="00253C76" w:rsidRPr="003C3A60" w:rsidRDefault="00253C76" w:rsidP="00253C76">
                      <w:pPr>
                        <w:spacing w:before="119"/>
                        <w:ind w:left="280"/>
                      </w:pPr>
                      <w:r w:rsidRPr="003C3A60">
                        <w:t>Pełna</w:t>
                      </w:r>
                      <w:r w:rsidRPr="003C3A60">
                        <w:rPr>
                          <w:spacing w:val="-3"/>
                        </w:rPr>
                        <w:t xml:space="preserve"> </w:t>
                      </w:r>
                      <w:r w:rsidRPr="003C3A60">
                        <w:t>nazwa:.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3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0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0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3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0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</w:p>
                    <w:p w14:paraId="341514D2" w14:textId="77777777" w:rsidR="00253C76" w:rsidRPr="003C3A60" w:rsidRDefault="00253C76" w:rsidP="00253C76">
                      <w:pPr>
                        <w:spacing w:before="150"/>
                        <w:ind w:left="280"/>
                      </w:pPr>
                      <w:r w:rsidRPr="003C3A60">
                        <w:t>Adres:</w:t>
                      </w:r>
                      <w:r w:rsidRPr="003C3A60">
                        <w:rPr>
                          <w:spacing w:val="38"/>
                        </w:rPr>
                        <w:t xml:space="preserve"> </w:t>
                      </w:r>
                      <w:r w:rsidRPr="003C3A60">
                        <w:t>ulica</w:t>
                      </w:r>
                      <w:r w:rsidRPr="003C3A60">
                        <w:rPr>
                          <w:spacing w:val="-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0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0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39"/>
                        </w:rPr>
                        <w:t xml:space="preserve"> </w:t>
                      </w:r>
                      <w:r w:rsidRPr="003C3A60">
                        <w:t>kod</w:t>
                      </w:r>
                      <w:r w:rsidRPr="003C3A60">
                        <w:rPr>
                          <w:spacing w:val="1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3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38"/>
                        </w:rPr>
                        <w:t xml:space="preserve"> </w:t>
                      </w:r>
                      <w:r w:rsidRPr="003C3A60">
                        <w:t>miejscowość</w:t>
                      </w:r>
                      <w:r w:rsidRPr="003C3A60">
                        <w:rPr>
                          <w:spacing w:val="-1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3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0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</w:p>
                    <w:p w14:paraId="27CC796F" w14:textId="77777777" w:rsidR="00253C76" w:rsidRPr="003C3A60" w:rsidRDefault="00253C76" w:rsidP="00253C76">
                      <w:pPr>
                        <w:spacing w:before="94"/>
                        <w:ind w:left="280"/>
                      </w:pPr>
                      <w:r w:rsidRPr="003C3A60">
                        <w:t>tel.:</w:t>
                      </w:r>
                      <w:r w:rsidRPr="003C3A60">
                        <w:rPr>
                          <w:spacing w:val="38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0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0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39"/>
                        </w:rPr>
                        <w:t xml:space="preserve"> </w:t>
                      </w:r>
                      <w:r w:rsidRPr="003C3A60">
                        <w:t>fax:</w:t>
                      </w:r>
                      <w:r w:rsidRPr="003C3A60">
                        <w:rPr>
                          <w:spacing w:val="41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3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0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 xml:space="preserve">. </w:t>
                      </w:r>
                      <w:r w:rsidRPr="003C3A60">
                        <w:rPr>
                          <w:spacing w:val="32"/>
                        </w:rPr>
                        <w:t xml:space="preserve"> </w:t>
                      </w:r>
                      <w:r w:rsidRPr="003C3A60">
                        <w:t>e-mail.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0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3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3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</w:p>
                    <w:p w14:paraId="6A5B5331" w14:textId="77777777" w:rsidR="00253C76" w:rsidRPr="003C3A60" w:rsidRDefault="00253C76" w:rsidP="00253C76">
                      <w:pPr>
                        <w:spacing w:before="150"/>
                        <w:ind w:left="280"/>
                      </w:pPr>
                      <w:r w:rsidRPr="003C3A60">
                        <w:t>numer</w:t>
                      </w:r>
                      <w:r w:rsidRPr="003C3A60">
                        <w:rPr>
                          <w:spacing w:val="-3"/>
                        </w:rPr>
                        <w:t xml:space="preserve"> </w:t>
                      </w:r>
                      <w:r w:rsidRPr="003C3A60">
                        <w:t>NIP 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3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0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0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0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39"/>
                        </w:rPr>
                        <w:t xml:space="preserve"> </w:t>
                      </w:r>
                      <w:r w:rsidRPr="003C3A60">
                        <w:t>numer REGON  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0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3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3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3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9"/>
                        </w:rPr>
                        <w:t xml:space="preserve"> </w:t>
                      </w:r>
                      <w:r w:rsidRPr="003C3A60">
                        <w:t>.</w:t>
                      </w:r>
                      <w:r w:rsidRPr="003C3A60">
                        <w:rPr>
                          <w:spacing w:val="-12"/>
                        </w:rPr>
                        <w:t xml:space="preserve"> </w:t>
                      </w:r>
                      <w:r w:rsidRPr="003C3A60"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F7D49">
        <w:rPr>
          <w:rFonts w:asciiTheme="minorHAnsi" w:hAnsiTheme="minorHAnsi" w:cstheme="minorHAnsi"/>
          <w:sz w:val="21"/>
        </w:rPr>
        <w:tab/>
      </w:r>
      <w:r w:rsidR="002F7D49">
        <w:rPr>
          <w:rFonts w:asciiTheme="minorHAnsi" w:hAnsiTheme="minorHAnsi" w:cstheme="minorHAnsi"/>
          <w:sz w:val="21"/>
        </w:rPr>
        <w:tab/>
      </w:r>
    </w:p>
    <w:p w14:paraId="58CD60A6" w14:textId="77777777" w:rsidR="00253C76" w:rsidRPr="00253C76" w:rsidRDefault="00253C76" w:rsidP="00253C76">
      <w:pPr>
        <w:pStyle w:val="Tekstpodstawowy"/>
        <w:spacing w:before="7"/>
        <w:rPr>
          <w:rFonts w:asciiTheme="minorHAnsi" w:hAnsiTheme="minorHAnsi" w:cstheme="minorHAnsi"/>
          <w:sz w:val="15"/>
        </w:rPr>
      </w:pPr>
    </w:p>
    <w:p w14:paraId="5A01B32B" w14:textId="77777777" w:rsidR="00253C76" w:rsidRPr="00581F20" w:rsidRDefault="00253C76" w:rsidP="00253C76">
      <w:pPr>
        <w:pStyle w:val="Tekstpodstawowy"/>
        <w:spacing w:before="60"/>
        <w:ind w:left="399"/>
        <w:rPr>
          <w:rFonts w:asciiTheme="minorHAnsi" w:hAnsiTheme="minorHAnsi" w:cstheme="minorHAnsi"/>
          <w:sz w:val="24"/>
          <w:szCs w:val="24"/>
        </w:rPr>
      </w:pPr>
      <w:r w:rsidRPr="00581F20">
        <w:rPr>
          <w:rFonts w:asciiTheme="minorHAnsi" w:hAnsiTheme="minorHAnsi" w:cstheme="minorHAnsi"/>
          <w:sz w:val="24"/>
          <w:szCs w:val="24"/>
        </w:rPr>
        <w:t>Dane dotyczące zamawiającego:</w:t>
      </w:r>
    </w:p>
    <w:p w14:paraId="0E4363EC" w14:textId="77777777" w:rsidR="00253C76" w:rsidRPr="00581F20" w:rsidRDefault="00253C76" w:rsidP="00253C76">
      <w:pPr>
        <w:pStyle w:val="Tekstpodstawowy"/>
        <w:spacing w:before="1"/>
        <w:ind w:left="683"/>
        <w:rPr>
          <w:rFonts w:asciiTheme="minorHAnsi" w:hAnsiTheme="minorHAnsi" w:cstheme="minorHAnsi"/>
          <w:sz w:val="24"/>
          <w:szCs w:val="24"/>
        </w:rPr>
      </w:pPr>
      <w:r w:rsidRPr="00581F20">
        <w:rPr>
          <w:rFonts w:asciiTheme="minorHAnsi" w:hAnsiTheme="minorHAnsi" w:cstheme="minorHAnsi"/>
          <w:w w:val="95"/>
          <w:sz w:val="24"/>
          <w:szCs w:val="24"/>
        </w:rPr>
        <w:t>Gmina Magnuszew</w:t>
      </w:r>
      <w:r w:rsidRPr="00581F20">
        <w:rPr>
          <w:rFonts w:asciiTheme="minorHAnsi" w:hAnsiTheme="minorHAnsi" w:cstheme="minorHAnsi"/>
          <w:w w:val="95"/>
          <w:sz w:val="24"/>
          <w:szCs w:val="24"/>
        </w:rPr>
        <w:br/>
        <w:t>ul. Saperów 24</w:t>
      </w:r>
      <w:r w:rsidRPr="00581F20">
        <w:rPr>
          <w:rFonts w:asciiTheme="minorHAnsi" w:hAnsiTheme="minorHAnsi" w:cstheme="minorHAnsi"/>
          <w:w w:val="95"/>
          <w:sz w:val="24"/>
          <w:szCs w:val="24"/>
        </w:rPr>
        <w:br/>
        <w:t>26-910 Magnuszew</w:t>
      </w:r>
    </w:p>
    <w:p w14:paraId="4A5D0C68" w14:textId="77777777" w:rsidR="00253C76" w:rsidRPr="00253C76" w:rsidRDefault="00253C76" w:rsidP="00253C76">
      <w:pPr>
        <w:pStyle w:val="Tekstpodstawowy"/>
        <w:rPr>
          <w:rFonts w:asciiTheme="minorHAnsi" w:hAnsiTheme="minorHAnsi" w:cstheme="minorHAnsi"/>
          <w:sz w:val="25"/>
        </w:rPr>
      </w:pPr>
    </w:p>
    <w:p w14:paraId="6EB1CA0B" w14:textId="77777777" w:rsidR="00253C76" w:rsidRPr="00253C76" w:rsidRDefault="00253C76" w:rsidP="00253C76">
      <w:pPr>
        <w:ind w:left="399"/>
        <w:rPr>
          <w:rFonts w:cstheme="minorHAnsi"/>
          <w:sz w:val="24"/>
        </w:rPr>
      </w:pPr>
      <w:r w:rsidRPr="00253C76">
        <w:rPr>
          <w:rFonts w:cstheme="minorHAnsi"/>
          <w:sz w:val="24"/>
        </w:rPr>
        <w:t>Zobowiązania Wykonawcy:</w:t>
      </w:r>
    </w:p>
    <w:p w14:paraId="35A10726" w14:textId="77777777" w:rsidR="00253C76" w:rsidRPr="00253C76" w:rsidRDefault="00253C76" w:rsidP="00253C76">
      <w:pPr>
        <w:pStyle w:val="Tekstpodstawowy"/>
        <w:spacing w:before="10"/>
        <w:rPr>
          <w:rFonts w:asciiTheme="minorHAnsi" w:hAnsiTheme="minorHAnsi" w:cstheme="minorHAnsi"/>
          <w:sz w:val="26"/>
        </w:rPr>
      </w:pPr>
    </w:p>
    <w:p w14:paraId="1DE8E962" w14:textId="77777777" w:rsidR="00266791" w:rsidRDefault="00253C76" w:rsidP="00266791">
      <w:pPr>
        <w:pStyle w:val="Akapitzlist"/>
        <w:numPr>
          <w:ilvl w:val="0"/>
          <w:numId w:val="7"/>
        </w:numPr>
        <w:spacing w:before="1"/>
        <w:rPr>
          <w:rFonts w:cstheme="minorHAnsi"/>
          <w:sz w:val="24"/>
        </w:rPr>
      </w:pPr>
      <w:r w:rsidRPr="00836A1D">
        <w:rPr>
          <w:rFonts w:cstheme="minorHAnsi"/>
          <w:sz w:val="24"/>
        </w:rPr>
        <w:t>Zobowiązuję się wykonać przedmiot zamówienia pn.:</w:t>
      </w:r>
    </w:p>
    <w:p w14:paraId="4FC04916" w14:textId="77777777" w:rsidR="00266791" w:rsidRDefault="00266791" w:rsidP="00266791">
      <w:pPr>
        <w:pStyle w:val="Akapitzlist"/>
        <w:spacing w:before="1"/>
        <w:ind w:left="759"/>
        <w:rPr>
          <w:rFonts w:cstheme="minorHAnsi"/>
          <w:sz w:val="24"/>
        </w:rPr>
      </w:pPr>
    </w:p>
    <w:p w14:paraId="26B97CEA" w14:textId="77777777" w:rsidR="0022761C" w:rsidRDefault="0022761C" w:rsidP="0022761C">
      <w:pPr>
        <w:pStyle w:val="Standard"/>
        <w:jc w:val="center"/>
      </w:pPr>
      <w:r>
        <w:rPr>
          <w:rStyle w:val="Uwydatnienie"/>
          <w:rFonts w:ascii="Calibri" w:hAnsi="Calibri" w:cs="Calibri"/>
          <w:b/>
          <w:bCs/>
        </w:rPr>
        <w:t>Szkolenia z zakresu ochrony ludności i obrony cywilnej</w:t>
      </w:r>
    </w:p>
    <w:p w14:paraId="7A11E0A0" w14:textId="77777777" w:rsidR="00E37A6D" w:rsidRDefault="00E37A6D" w:rsidP="00E37A6D">
      <w:pPr>
        <w:pStyle w:val="Standard"/>
        <w:rPr>
          <w:rStyle w:val="Uwydatnienie"/>
        </w:rPr>
      </w:pPr>
    </w:p>
    <w:p w14:paraId="75695264" w14:textId="77777777" w:rsidR="00DC1305" w:rsidRDefault="00DC1305" w:rsidP="00266791">
      <w:pPr>
        <w:spacing w:after="0" w:line="240" w:lineRule="auto"/>
        <w:ind w:left="403"/>
        <w:jc w:val="both"/>
        <w:rPr>
          <w:rFonts w:ascii="Calibri" w:hAnsi="Calibri" w:cs="Calibri"/>
          <w:sz w:val="24"/>
          <w:szCs w:val="24"/>
        </w:rPr>
      </w:pPr>
    </w:p>
    <w:p w14:paraId="20F744B8" w14:textId="6B1CD758" w:rsidR="00581F20" w:rsidRPr="001D5C3A" w:rsidRDefault="00581F20" w:rsidP="00266791">
      <w:pPr>
        <w:spacing w:after="0" w:line="240" w:lineRule="auto"/>
        <w:ind w:left="403"/>
        <w:jc w:val="both"/>
        <w:rPr>
          <w:rFonts w:ascii="Calibri" w:hAnsi="Calibri" w:cs="Calibri"/>
          <w:sz w:val="24"/>
          <w:szCs w:val="24"/>
        </w:rPr>
      </w:pPr>
      <w:r w:rsidRPr="001D5C3A">
        <w:rPr>
          <w:rFonts w:ascii="Calibri" w:hAnsi="Calibri" w:cs="Calibri"/>
          <w:sz w:val="24"/>
          <w:szCs w:val="24"/>
        </w:rPr>
        <w:t xml:space="preserve">za </w:t>
      </w:r>
      <w:r w:rsidRPr="0022761C">
        <w:rPr>
          <w:rFonts w:ascii="Calibri" w:hAnsi="Calibri" w:cs="Calibri"/>
          <w:b/>
          <w:bCs/>
          <w:sz w:val="24"/>
          <w:szCs w:val="24"/>
        </w:rPr>
        <w:t>kwotę</w:t>
      </w:r>
      <w:r w:rsidR="001D5C3A" w:rsidRPr="0022761C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22761C" w:rsidRPr="0022761C">
        <w:rPr>
          <w:rFonts w:ascii="Calibri" w:hAnsi="Calibri" w:cs="Calibri"/>
          <w:b/>
          <w:bCs/>
          <w:sz w:val="24"/>
          <w:szCs w:val="24"/>
        </w:rPr>
        <w:t>brutto za 1 uczestnika szkolenia</w:t>
      </w:r>
      <w:r w:rsidR="0022761C">
        <w:rPr>
          <w:rFonts w:ascii="Calibri" w:hAnsi="Calibri" w:cs="Calibri"/>
          <w:sz w:val="24"/>
          <w:szCs w:val="24"/>
        </w:rPr>
        <w:t>:</w:t>
      </w:r>
    </w:p>
    <w:p w14:paraId="6C48CD31" w14:textId="4C7E3D89" w:rsidR="00581F20" w:rsidRPr="00581F20" w:rsidRDefault="00581F20" w:rsidP="009C2E75">
      <w:pPr>
        <w:tabs>
          <w:tab w:val="left" w:leader="dot" w:pos="8799"/>
        </w:tabs>
        <w:spacing w:after="0" w:line="240" w:lineRule="auto"/>
        <w:ind w:left="403"/>
        <w:rPr>
          <w:rFonts w:cstheme="minorHAnsi"/>
          <w:sz w:val="24"/>
          <w:szCs w:val="24"/>
        </w:rPr>
      </w:pPr>
      <w:r w:rsidRPr="00581F20">
        <w:rPr>
          <w:rFonts w:cstheme="minorHAnsi"/>
          <w:sz w:val="24"/>
          <w:szCs w:val="24"/>
        </w:rPr>
        <w:tab/>
        <w:t>zł</w:t>
      </w:r>
    </w:p>
    <w:p w14:paraId="0C147846" w14:textId="346A9BAB" w:rsidR="009C2E75" w:rsidRDefault="00581F20" w:rsidP="00716B68">
      <w:pPr>
        <w:tabs>
          <w:tab w:val="left" w:leader="dot" w:pos="8922"/>
        </w:tabs>
        <w:spacing w:after="0" w:line="240" w:lineRule="auto"/>
        <w:ind w:left="403"/>
        <w:rPr>
          <w:rFonts w:cstheme="minorHAnsi"/>
          <w:sz w:val="24"/>
          <w:szCs w:val="24"/>
        </w:rPr>
      </w:pPr>
      <w:r w:rsidRPr="00581F20">
        <w:rPr>
          <w:rFonts w:cstheme="minorHAnsi"/>
          <w:sz w:val="24"/>
          <w:szCs w:val="24"/>
        </w:rPr>
        <w:t>(słownie</w:t>
      </w:r>
      <w:r w:rsidRPr="00581F20">
        <w:rPr>
          <w:rFonts w:cstheme="minorHAnsi"/>
          <w:sz w:val="24"/>
          <w:szCs w:val="24"/>
        </w:rPr>
        <w:tab/>
        <w:t>)</w:t>
      </w:r>
    </w:p>
    <w:p w14:paraId="07741AC8" w14:textId="77777777" w:rsidR="009C2E75" w:rsidRDefault="009C2E75" w:rsidP="00581F20">
      <w:pPr>
        <w:tabs>
          <w:tab w:val="left" w:leader="dot" w:pos="8922"/>
        </w:tabs>
        <w:spacing w:after="0" w:line="240" w:lineRule="auto"/>
        <w:ind w:left="400"/>
        <w:rPr>
          <w:rFonts w:cstheme="minorHAnsi"/>
          <w:sz w:val="24"/>
          <w:szCs w:val="24"/>
        </w:rPr>
      </w:pPr>
    </w:p>
    <w:p w14:paraId="2A8652F4" w14:textId="77777777" w:rsidR="009C2E75" w:rsidRDefault="009C2E75" w:rsidP="009C2E75">
      <w:pPr>
        <w:pStyle w:val="Tekstpodstawowy"/>
        <w:jc w:val="both"/>
        <w:rPr>
          <w:rFonts w:asciiTheme="minorHAnsi" w:hAnsiTheme="minorHAnsi" w:cstheme="minorHAnsi"/>
        </w:rPr>
      </w:pPr>
    </w:p>
    <w:p w14:paraId="1DE20977" w14:textId="57EC97BF" w:rsidR="00253C76" w:rsidRPr="003C3A60" w:rsidRDefault="009C2E75" w:rsidP="00DC1305">
      <w:pPr>
        <w:pStyle w:val="Tekstpodstawowy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C3A60">
        <w:rPr>
          <w:rFonts w:asciiTheme="minorHAnsi" w:hAnsiTheme="minorHAnsi" w:cstheme="minorHAnsi"/>
          <w:sz w:val="24"/>
          <w:szCs w:val="24"/>
        </w:rPr>
        <w:t>P</w:t>
      </w:r>
      <w:r w:rsidR="00253C76" w:rsidRPr="003C3A60">
        <w:rPr>
          <w:rFonts w:asciiTheme="minorHAnsi" w:hAnsiTheme="minorHAnsi" w:cstheme="minorHAnsi"/>
          <w:sz w:val="24"/>
          <w:szCs w:val="24"/>
        </w:rPr>
        <w:t>onadto oświadczam, że:</w:t>
      </w:r>
    </w:p>
    <w:p w14:paraId="33A3FA15" w14:textId="25EFFA11" w:rsidR="001D5C3A" w:rsidRPr="003C3A60" w:rsidRDefault="001D5C3A" w:rsidP="00DC1305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76" w:lineRule="auto"/>
        <w:ind w:hanging="285"/>
        <w:contextualSpacing w:val="0"/>
        <w:jc w:val="both"/>
        <w:rPr>
          <w:rFonts w:cstheme="minorHAnsi"/>
          <w:sz w:val="24"/>
          <w:szCs w:val="24"/>
        </w:rPr>
      </w:pPr>
      <w:r w:rsidRPr="003C3A60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Deklaruję/my wykonania </w:t>
      </w:r>
      <w:r w:rsidR="0022761C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usługi</w:t>
      </w:r>
      <w:r w:rsidRPr="003C3A60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w terminie </w:t>
      </w:r>
      <w:r w:rsidR="00DC1305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wskazanym w zapytania ofertowym </w:t>
      </w:r>
      <w:r w:rsidR="00266791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</w:t>
      </w:r>
    </w:p>
    <w:p w14:paraId="12229359" w14:textId="28D05F72" w:rsidR="003C3A60" w:rsidRPr="00266791" w:rsidRDefault="00253C76" w:rsidP="00DC1305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76" w:lineRule="auto"/>
        <w:ind w:hanging="285"/>
        <w:contextualSpacing w:val="0"/>
        <w:jc w:val="both"/>
        <w:rPr>
          <w:rFonts w:cstheme="minorHAnsi"/>
          <w:sz w:val="24"/>
          <w:szCs w:val="24"/>
        </w:rPr>
      </w:pPr>
      <w:r w:rsidRPr="003C3A60">
        <w:rPr>
          <w:rFonts w:cstheme="minorHAnsi"/>
          <w:sz w:val="24"/>
          <w:szCs w:val="24"/>
        </w:rPr>
        <w:t>Akceptuję/my</w:t>
      </w:r>
      <w:r w:rsidR="00CF3D8F" w:rsidRPr="003C3A60">
        <w:rPr>
          <w:rFonts w:cstheme="minorHAnsi"/>
          <w:sz w:val="24"/>
          <w:szCs w:val="24"/>
        </w:rPr>
        <w:t xml:space="preserve"> </w:t>
      </w:r>
      <w:r w:rsidRPr="003C3A60">
        <w:rPr>
          <w:rFonts w:cstheme="minorHAnsi"/>
          <w:spacing w:val="-39"/>
          <w:sz w:val="24"/>
          <w:szCs w:val="24"/>
        </w:rPr>
        <w:t xml:space="preserve"> </w:t>
      </w:r>
      <w:r w:rsidRPr="003C3A60">
        <w:rPr>
          <w:rFonts w:cstheme="minorHAnsi"/>
          <w:sz w:val="24"/>
          <w:szCs w:val="24"/>
        </w:rPr>
        <w:t>wskazany</w:t>
      </w:r>
      <w:r w:rsidR="00CF3D8F" w:rsidRPr="003C3A60">
        <w:rPr>
          <w:rFonts w:cstheme="minorHAnsi"/>
          <w:sz w:val="24"/>
          <w:szCs w:val="24"/>
        </w:rPr>
        <w:t xml:space="preserve"> </w:t>
      </w:r>
      <w:r w:rsidRPr="003C3A60">
        <w:rPr>
          <w:rFonts w:cstheme="minorHAnsi"/>
          <w:spacing w:val="-36"/>
          <w:sz w:val="24"/>
          <w:szCs w:val="24"/>
        </w:rPr>
        <w:t xml:space="preserve"> </w:t>
      </w:r>
      <w:r w:rsidRPr="003C3A60">
        <w:rPr>
          <w:rFonts w:cstheme="minorHAnsi"/>
          <w:sz w:val="24"/>
          <w:szCs w:val="24"/>
        </w:rPr>
        <w:t>przez</w:t>
      </w:r>
      <w:r w:rsidRPr="003C3A60">
        <w:rPr>
          <w:rFonts w:cstheme="minorHAnsi"/>
          <w:spacing w:val="-38"/>
          <w:sz w:val="24"/>
          <w:szCs w:val="24"/>
        </w:rPr>
        <w:t xml:space="preserve"> </w:t>
      </w:r>
      <w:r w:rsidR="00CF3D8F" w:rsidRPr="003C3A60">
        <w:rPr>
          <w:rFonts w:cstheme="minorHAnsi"/>
          <w:spacing w:val="-38"/>
          <w:sz w:val="24"/>
          <w:szCs w:val="24"/>
        </w:rPr>
        <w:t xml:space="preserve">  </w:t>
      </w:r>
      <w:r w:rsidRPr="003C3A60">
        <w:rPr>
          <w:rFonts w:cstheme="minorHAnsi"/>
          <w:sz w:val="24"/>
          <w:szCs w:val="24"/>
        </w:rPr>
        <w:t>Zamawiającego</w:t>
      </w:r>
      <w:r w:rsidR="00CF3D8F" w:rsidRPr="003C3A60">
        <w:rPr>
          <w:rFonts w:cstheme="minorHAnsi"/>
          <w:sz w:val="24"/>
          <w:szCs w:val="24"/>
        </w:rPr>
        <w:t xml:space="preserve"> </w:t>
      </w:r>
      <w:r w:rsidRPr="003C3A60">
        <w:rPr>
          <w:rFonts w:cstheme="minorHAnsi"/>
          <w:spacing w:val="-38"/>
          <w:sz w:val="24"/>
          <w:szCs w:val="24"/>
        </w:rPr>
        <w:t xml:space="preserve"> </w:t>
      </w:r>
      <w:r w:rsidRPr="003C3A60">
        <w:rPr>
          <w:rFonts w:cstheme="minorHAnsi"/>
          <w:sz w:val="24"/>
          <w:szCs w:val="24"/>
        </w:rPr>
        <w:t>termin</w:t>
      </w:r>
      <w:r w:rsidRPr="003C3A60">
        <w:rPr>
          <w:rFonts w:cstheme="minorHAnsi"/>
          <w:spacing w:val="-38"/>
          <w:sz w:val="24"/>
          <w:szCs w:val="24"/>
        </w:rPr>
        <w:t xml:space="preserve"> </w:t>
      </w:r>
      <w:r w:rsidRPr="003C3A60">
        <w:rPr>
          <w:rFonts w:cstheme="minorHAnsi"/>
          <w:sz w:val="24"/>
          <w:szCs w:val="24"/>
        </w:rPr>
        <w:t>płatności</w:t>
      </w:r>
      <w:r w:rsidRPr="003C3A60">
        <w:rPr>
          <w:rFonts w:cstheme="minorHAnsi"/>
          <w:spacing w:val="-39"/>
          <w:sz w:val="24"/>
          <w:szCs w:val="24"/>
        </w:rPr>
        <w:t xml:space="preserve"> </w:t>
      </w:r>
      <w:r w:rsidR="00CF3D8F" w:rsidRPr="003C3A60">
        <w:rPr>
          <w:rFonts w:cstheme="minorHAnsi"/>
          <w:sz w:val="24"/>
          <w:szCs w:val="24"/>
        </w:rPr>
        <w:t xml:space="preserve"> - </w:t>
      </w:r>
      <w:r w:rsidR="003C3A60" w:rsidRPr="003C3A60">
        <w:rPr>
          <w:rFonts w:cstheme="minorHAnsi"/>
          <w:sz w:val="24"/>
          <w:szCs w:val="24"/>
        </w:rPr>
        <w:t>30</w:t>
      </w:r>
      <w:r w:rsidR="00CF3D8F" w:rsidRPr="003C3A60">
        <w:rPr>
          <w:rFonts w:cstheme="minorHAnsi"/>
          <w:sz w:val="24"/>
          <w:szCs w:val="24"/>
        </w:rPr>
        <w:t xml:space="preserve"> </w:t>
      </w:r>
      <w:r w:rsidR="00CF3D8F" w:rsidRPr="003C3A60">
        <w:rPr>
          <w:rFonts w:cstheme="minorHAnsi"/>
          <w:spacing w:val="-38"/>
          <w:sz w:val="24"/>
          <w:szCs w:val="24"/>
        </w:rPr>
        <w:t xml:space="preserve"> </w:t>
      </w:r>
      <w:r w:rsidRPr="003C3A60">
        <w:rPr>
          <w:rFonts w:cstheme="minorHAnsi"/>
          <w:spacing w:val="-38"/>
          <w:sz w:val="24"/>
          <w:szCs w:val="24"/>
        </w:rPr>
        <w:t xml:space="preserve"> </w:t>
      </w:r>
      <w:r w:rsidRPr="003C3A60">
        <w:rPr>
          <w:rFonts w:cstheme="minorHAnsi"/>
          <w:sz w:val="24"/>
          <w:szCs w:val="24"/>
        </w:rPr>
        <w:t>dni</w:t>
      </w:r>
      <w:r w:rsidRPr="003C3A60">
        <w:rPr>
          <w:rFonts w:cstheme="minorHAnsi"/>
          <w:spacing w:val="-37"/>
          <w:sz w:val="24"/>
          <w:szCs w:val="24"/>
        </w:rPr>
        <w:t xml:space="preserve"> </w:t>
      </w:r>
      <w:r w:rsidRPr="003C3A60">
        <w:rPr>
          <w:rFonts w:cstheme="minorHAnsi"/>
          <w:sz w:val="24"/>
          <w:szCs w:val="24"/>
        </w:rPr>
        <w:t>od</w:t>
      </w:r>
      <w:r w:rsidRPr="003C3A60">
        <w:rPr>
          <w:rFonts w:cstheme="minorHAnsi"/>
          <w:spacing w:val="-38"/>
          <w:sz w:val="24"/>
          <w:szCs w:val="24"/>
        </w:rPr>
        <w:t xml:space="preserve"> </w:t>
      </w:r>
      <w:r w:rsidRPr="003C3A60">
        <w:rPr>
          <w:rFonts w:cstheme="minorHAnsi"/>
          <w:sz w:val="24"/>
          <w:szCs w:val="24"/>
        </w:rPr>
        <w:t>daty</w:t>
      </w:r>
      <w:r w:rsidRPr="003C3A60">
        <w:rPr>
          <w:rFonts w:cstheme="minorHAnsi"/>
          <w:spacing w:val="-38"/>
          <w:sz w:val="24"/>
          <w:szCs w:val="24"/>
        </w:rPr>
        <w:t xml:space="preserve"> </w:t>
      </w:r>
      <w:r w:rsidRPr="003C3A60">
        <w:rPr>
          <w:rFonts w:cstheme="minorHAnsi"/>
          <w:sz w:val="24"/>
          <w:szCs w:val="24"/>
        </w:rPr>
        <w:t>otrzymania</w:t>
      </w:r>
      <w:r w:rsidRPr="003C3A60">
        <w:rPr>
          <w:rFonts w:cstheme="minorHAnsi"/>
          <w:spacing w:val="-39"/>
          <w:sz w:val="24"/>
          <w:szCs w:val="24"/>
        </w:rPr>
        <w:t xml:space="preserve"> </w:t>
      </w:r>
      <w:r w:rsidR="00CF3D8F" w:rsidRPr="003C3A60">
        <w:rPr>
          <w:rFonts w:cstheme="minorHAnsi"/>
          <w:spacing w:val="-39"/>
          <w:sz w:val="24"/>
          <w:szCs w:val="24"/>
        </w:rPr>
        <w:t xml:space="preserve"> </w:t>
      </w:r>
      <w:r w:rsidRPr="003C3A60">
        <w:rPr>
          <w:rFonts w:cstheme="minorHAnsi"/>
          <w:sz w:val="24"/>
          <w:szCs w:val="24"/>
        </w:rPr>
        <w:t>faktury</w:t>
      </w:r>
      <w:bookmarkEnd w:id="0"/>
      <w:r w:rsidR="00CF3D8F" w:rsidRPr="003C3A60">
        <w:rPr>
          <w:rFonts w:cstheme="minorHAnsi"/>
          <w:sz w:val="24"/>
          <w:szCs w:val="24"/>
        </w:rPr>
        <w:t xml:space="preserve"> – prawidłowo wystawionej. </w:t>
      </w:r>
    </w:p>
    <w:p w14:paraId="7351A627" w14:textId="6D5E35FC" w:rsidR="00DC1305" w:rsidRPr="00E37A6D" w:rsidRDefault="001C6C4E" w:rsidP="00E37A6D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76" w:lineRule="auto"/>
        <w:jc w:val="both"/>
        <w:rPr>
          <w:rFonts w:cstheme="minorHAnsi"/>
          <w:sz w:val="24"/>
          <w:szCs w:val="24"/>
        </w:rPr>
      </w:pPr>
      <w:r w:rsidRPr="003C3A60">
        <w:rPr>
          <w:rFonts w:cstheme="minorHAnsi"/>
          <w:sz w:val="24"/>
          <w:szCs w:val="24"/>
        </w:rPr>
        <w:t>Zapoznałem</w:t>
      </w:r>
      <w:r w:rsidR="00DC1305">
        <w:rPr>
          <w:rFonts w:cstheme="minorHAnsi"/>
          <w:sz w:val="24"/>
          <w:szCs w:val="24"/>
        </w:rPr>
        <w:t>/liśmy</w:t>
      </w:r>
      <w:r w:rsidRPr="003C3A60">
        <w:rPr>
          <w:rFonts w:cstheme="minorHAnsi"/>
          <w:sz w:val="24"/>
          <w:szCs w:val="24"/>
        </w:rPr>
        <w:t xml:space="preserve"> się z treścią przedstawionego przez Zamawiającego projektu umowy, i nie wnoszę/wnosimy do niech żadnych uwag.</w:t>
      </w:r>
    </w:p>
    <w:p w14:paraId="12A798BE" w14:textId="493B4CF3" w:rsidR="00DC1305" w:rsidRDefault="001C6C4E" w:rsidP="00DC1305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DC1305">
        <w:rPr>
          <w:rFonts w:ascii="Calibri" w:hAnsi="Calibri" w:cs="Calibri"/>
          <w:sz w:val="24"/>
          <w:szCs w:val="24"/>
        </w:rPr>
        <w:t>W razie wybory niniejszej oferty zobowiązuję</w:t>
      </w:r>
      <w:r w:rsidR="00DC1305">
        <w:rPr>
          <w:rFonts w:ascii="Calibri" w:hAnsi="Calibri" w:cs="Calibri"/>
          <w:sz w:val="24"/>
          <w:szCs w:val="24"/>
        </w:rPr>
        <w:t>/my</w:t>
      </w:r>
      <w:r w:rsidRPr="00DC1305">
        <w:rPr>
          <w:rFonts w:ascii="Calibri" w:hAnsi="Calibri" w:cs="Calibri"/>
          <w:sz w:val="24"/>
          <w:szCs w:val="24"/>
        </w:rPr>
        <w:t xml:space="preserve"> się do podpisania umowy na warunkach zawartych w zapytaniu ofertowym, w miejscu i terminie wskazanym przez Zamawiającego  </w:t>
      </w:r>
    </w:p>
    <w:p w14:paraId="5F143FD3" w14:textId="6B61D336" w:rsidR="00DC1305" w:rsidRPr="0022761C" w:rsidRDefault="00DC1305" w:rsidP="0022761C">
      <w:pPr>
        <w:pStyle w:val="Akapitzlist"/>
        <w:numPr>
          <w:ilvl w:val="0"/>
          <w:numId w:val="6"/>
        </w:numPr>
        <w:spacing w:after="0" w:line="276" w:lineRule="auto"/>
        <w:ind w:left="681"/>
        <w:jc w:val="both"/>
        <w:rPr>
          <w:rFonts w:ascii="Calibri" w:hAnsi="Calibri" w:cs="Calibri"/>
          <w:sz w:val="24"/>
          <w:szCs w:val="24"/>
        </w:rPr>
      </w:pPr>
      <w:r w:rsidRPr="0022761C">
        <w:rPr>
          <w:rFonts w:ascii="Calibri" w:hAnsi="Calibri" w:cs="Calibri"/>
          <w:sz w:val="24"/>
          <w:szCs w:val="24"/>
        </w:rPr>
        <w:lastRenderedPageBreak/>
        <w:t xml:space="preserve">Zdobyłem/liśmy wszelkie informacje, konieczne do przygotowania niniejszej oferty </w:t>
      </w:r>
      <w:r w:rsidRPr="0022761C">
        <w:rPr>
          <w:rFonts w:ascii="Calibri" w:hAnsi="Calibri" w:cs="Calibri"/>
          <w:sz w:val="24"/>
          <w:szCs w:val="24"/>
        </w:rPr>
        <w:br/>
        <w:t xml:space="preserve">i wykonania zadania oraz wyceniłem/liśmy wszystkie niezbędne </w:t>
      </w:r>
      <w:r w:rsidR="0022761C" w:rsidRPr="0022761C">
        <w:rPr>
          <w:rFonts w:ascii="Calibri" w:hAnsi="Calibri" w:cs="Calibri"/>
          <w:sz w:val="24"/>
          <w:szCs w:val="24"/>
        </w:rPr>
        <w:t xml:space="preserve">jego elementy. </w:t>
      </w:r>
    </w:p>
    <w:p w14:paraId="04BDFDF8" w14:textId="39F039BF" w:rsidR="001C6C4E" w:rsidRPr="0022761C" w:rsidRDefault="00DC1305" w:rsidP="0022761C">
      <w:pPr>
        <w:pStyle w:val="Textbody"/>
        <w:numPr>
          <w:ilvl w:val="0"/>
          <w:numId w:val="6"/>
        </w:numPr>
        <w:spacing w:after="0"/>
        <w:ind w:left="681"/>
        <w:rPr>
          <w:rFonts w:ascii="Calibri" w:hAnsi="Calibri" w:cs="Calibri"/>
        </w:rPr>
      </w:pPr>
      <w:r w:rsidRPr="0022761C">
        <w:rPr>
          <w:rFonts w:ascii="Calibri" w:hAnsi="Calibri" w:cs="Calibri"/>
        </w:rPr>
        <w:t xml:space="preserve">Oświadczam/y, że posiadam/y niezbędne do realizacji przedmiotowego zadania </w:t>
      </w:r>
      <w:r w:rsidR="0022761C" w:rsidRPr="0022761C">
        <w:rPr>
          <w:rFonts w:ascii="Calibri" w:hAnsi="Calibri" w:cs="Calibri"/>
        </w:rPr>
        <w:t xml:space="preserve">uprawnienia tj. spełniamy </w:t>
      </w:r>
      <w:r w:rsidR="0022761C" w:rsidRPr="0022761C">
        <w:rPr>
          <w:rFonts w:ascii="Calibri" w:eastAsia="Times New Roman" w:hAnsi="Calibri" w:cs="Calibri"/>
          <w:color w:val="000000"/>
          <w:kern w:val="0"/>
          <w:lang w:eastAsia="pl-PL"/>
        </w:rPr>
        <w:t xml:space="preserve">wymagania dla podmiotów prowadzących szkolenia, o których mowa w art. 50 ust. 2, 3 i 4 ustawy z dnia 5 grudnia 2024 r. o ochronie ludności i obronie cywilnej (Dz. U. z 2024 r. poz. 1907 z </w:t>
      </w:r>
      <w:proofErr w:type="spellStart"/>
      <w:r w:rsidR="0022761C" w:rsidRPr="0022761C">
        <w:rPr>
          <w:rFonts w:ascii="Calibri" w:eastAsia="Times New Roman" w:hAnsi="Calibri" w:cs="Calibri"/>
          <w:color w:val="000000"/>
          <w:kern w:val="0"/>
          <w:lang w:eastAsia="pl-PL"/>
        </w:rPr>
        <w:t>późń</w:t>
      </w:r>
      <w:proofErr w:type="spellEnd"/>
      <w:r w:rsidR="0022761C" w:rsidRPr="0022761C">
        <w:rPr>
          <w:rFonts w:ascii="Calibri" w:eastAsia="Times New Roman" w:hAnsi="Calibri" w:cs="Calibri"/>
          <w:color w:val="000000"/>
          <w:kern w:val="0"/>
          <w:lang w:eastAsia="pl-PL"/>
        </w:rPr>
        <w:t>. zm.) oraz w § 11 ust. 1 Rozporządzenia Ministra Spraw Wewnętrznych i Administracji z dnia 6 lutego 2025 r. w sprawie programu szkoleń ochrony ludności i obrony cywilnej oraz wymagań dla podmiotów prowadzących szkolenia (Dz. U. z 2025 r., poz. 162)</w:t>
      </w:r>
      <w:r w:rsidRPr="0022761C">
        <w:rPr>
          <w:rFonts w:ascii="Calibri" w:hAnsi="Calibri" w:cs="Calibri"/>
        </w:rPr>
        <w:t>.</w:t>
      </w:r>
    </w:p>
    <w:p w14:paraId="77D02CC4" w14:textId="6F53B3A2" w:rsidR="0022761C" w:rsidRPr="0022761C" w:rsidRDefault="003C3A60" w:rsidP="0022761C">
      <w:pPr>
        <w:pStyle w:val="Akapitzlist"/>
        <w:numPr>
          <w:ilvl w:val="0"/>
          <w:numId w:val="6"/>
        </w:numPr>
        <w:shd w:val="clear" w:color="auto" w:fill="FFFFFF"/>
        <w:spacing w:after="0" w:line="276" w:lineRule="auto"/>
        <w:ind w:left="681"/>
        <w:jc w:val="both"/>
        <w:rPr>
          <w:sz w:val="24"/>
          <w:szCs w:val="24"/>
        </w:rPr>
      </w:pPr>
      <w:r w:rsidRPr="0022761C">
        <w:rPr>
          <w:rFonts w:ascii="Calibri" w:hAnsi="Calibri" w:cs="Calibri"/>
          <w:sz w:val="24"/>
          <w:szCs w:val="24"/>
        </w:rPr>
        <w:t>Do oferty załączam</w:t>
      </w:r>
      <w:r w:rsidR="00DC1305" w:rsidRPr="0022761C">
        <w:rPr>
          <w:rFonts w:ascii="Calibri" w:hAnsi="Calibri" w:cs="Calibri"/>
          <w:sz w:val="24"/>
          <w:szCs w:val="24"/>
        </w:rPr>
        <w:t xml:space="preserve"> </w:t>
      </w:r>
      <w:r w:rsidR="00911D5D" w:rsidRPr="0022761C">
        <w:rPr>
          <w:rFonts w:ascii="Calibri" w:hAnsi="Calibri" w:cs="Calibri"/>
          <w:sz w:val="24"/>
          <w:szCs w:val="24"/>
        </w:rPr>
        <w:t>d</w:t>
      </w:r>
      <w:r w:rsidRPr="0022761C">
        <w:rPr>
          <w:rFonts w:ascii="Calibri" w:hAnsi="Calibri" w:cs="Calibri"/>
          <w:sz w:val="24"/>
          <w:szCs w:val="24"/>
        </w:rPr>
        <w:t>okument potwierdzając</w:t>
      </w:r>
      <w:r w:rsidR="0022761C" w:rsidRPr="0022761C">
        <w:rPr>
          <w:rFonts w:ascii="Calibri" w:hAnsi="Calibri" w:cs="Calibri"/>
          <w:sz w:val="24"/>
          <w:szCs w:val="24"/>
        </w:rPr>
        <w:t xml:space="preserve">y powyższe tj. </w:t>
      </w:r>
      <w:r w:rsidR="0022761C" w:rsidRPr="0022761C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l-PL"/>
        </w:rPr>
        <w:t>Informację o wyniku przeprowadzonej weryfikacji - wystawionego przez Akademię Pożarniczą.</w:t>
      </w:r>
    </w:p>
    <w:p w14:paraId="2A74E5D9" w14:textId="77777777" w:rsidR="0022761C" w:rsidRPr="0022761C" w:rsidRDefault="0022761C" w:rsidP="0022761C">
      <w:pPr>
        <w:pStyle w:val="Akapitzlist"/>
        <w:numPr>
          <w:ilvl w:val="0"/>
          <w:numId w:val="6"/>
        </w:numPr>
        <w:autoSpaceDN w:val="0"/>
        <w:spacing w:after="0" w:line="276" w:lineRule="auto"/>
        <w:ind w:left="681"/>
        <w:jc w:val="both"/>
        <w:rPr>
          <w:rFonts w:cs="Calibri"/>
          <w:sz w:val="24"/>
          <w:szCs w:val="24"/>
        </w:rPr>
      </w:pPr>
      <w:r w:rsidRPr="0022761C">
        <w:rPr>
          <w:rFonts w:cs="Calibri"/>
          <w:sz w:val="24"/>
          <w:szCs w:val="24"/>
        </w:rPr>
        <w:t>Oświadczam, że dysponuję odpowiednią kadrą tj. osobami posiadającymi kwalifikacje zgodnie z wymaganiami określonymi w rozporządzeniu Ministra Spraw Wewnętrznych i Administracji z dnia 6 lutego 2025 r. w sprawie programów szkoleń z zakresu ochrony ludności i obrony cywilnej oraz wymagań dla podmiotów prowadzących szkolenia.</w:t>
      </w:r>
    </w:p>
    <w:p w14:paraId="395F15CA" w14:textId="61162ACD" w:rsidR="00DC1305" w:rsidRPr="0022761C" w:rsidRDefault="00DC1305" w:rsidP="0022761C">
      <w:pPr>
        <w:pStyle w:val="Akapitzlist"/>
        <w:numPr>
          <w:ilvl w:val="0"/>
          <w:numId w:val="6"/>
        </w:numPr>
        <w:autoSpaceDN w:val="0"/>
        <w:spacing w:after="0" w:line="276" w:lineRule="auto"/>
        <w:ind w:left="681"/>
        <w:jc w:val="both"/>
        <w:rPr>
          <w:rFonts w:cs="Calibri"/>
          <w:sz w:val="24"/>
          <w:szCs w:val="24"/>
        </w:rPr>
      </w:pPr>
      <w:r w:rsidRPr="0022761C">
        <w:rPr>
          <w:rFonts w:ascii="Calibri" w:hAnsi="Calibri" w:cs="Calibri"/>
          <w:sz w:val="24"/>
          <w:szCs w:val="24"/>
        </w:rPr>
        <w:t>Osobą do kontaktów z Zamawiającym jest …………………………………………………..</w:t>
      </w:r>
    </w:p>
    <w:p w14:paraId="50AABA7D" w14:textId="77777777" w:rsidR="003C3A60" w:rsidRDefault="003C3A60" w:rsidP="00DC1305">
      <w:pPr>
        <w:pStyle w:val="Akapitzlist"/>
        <w:widowControl w:val="0"/>
        <w:tabs>
          <w:tab w:val="left" w:pos="426"/>
        </w:tabs>
        <w:autoSpaceDE w:val="0"/>
        <w:autoSpaceDN w:val="0"/>
        <w:spacing w:after="0" w:line="276" w:lineRule="auto"/>
        <w:ind w:left="1043"/>
        <w:jc w:val="both"/>
        <w:rPr>
          <w:rFonts w:cstheme="minorHAnsi"/>
        </w:rPr>
      </w:pPr>
    </w:p>
    <w:p w14:paraId="5BE4B596" w14:textId="77777777" w:rsidR="00A8406F" w:rsidRPr="00A8406F" w:rsidRDefault="00A8406F" w:rsidP="00DC1305">
      <w:pPr>
        <w:pStyle w:val="Akapitzlist"/>
        <w:tabs>
          <w:tab w:val="left" w:pos="525"/>
        </w:tabs>
        <w:spacing w:after="0" w:line="276" w:lineRule="auto"/>
        <w:ind w:left="683"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4FB96680" w14:textId="77777777" w:rsidR="002F7D49" w:rsidRDefault="002F7D49" w:rsidP="002F7D49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right"/>
        <w:rPr>
          <w:rFonts w:cstheme="minorHAnsi"/>
        </w:rPr>
      </w:pPr>
    </w:p>
    <w:p w14:paraId="48676950" w14:textId="77777777" w:rsidR="002F7D49" w:rsidRDefault="002F7D49" w:rsidP="002F7D49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right"/>
        <w:rPr>
          <w:rFonts w:cstheme="minorHAnsi"/>
        </w:rPr>
      </w:pPr>
    </w:p>
    <w:p w14:paraId="2D75CA28" w14:textId="77777777" w:rsidR="002F7D49" w:rsidRDefault="002F7D49" w:rsidP="002F7D49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right"/>
        <w:rPr>
          <w:rFonts w:cstheme="minorHAnsi"/>
        </w:rPr>
      </w:pPr>
    </w:p>
    <w:p w14:paraId="1AB81F27" w14:textId="77777777" w:rsidR="002F7D49" w:rsidRDefault="002F7D49" w:rsidP="002F7D49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right"/>
        <w:rPr>
          <w:rFonts w:cstheme="minorHAnsi"/>
        </w:rPr>
      </w:pPr>
    </w:p>
    <w:p w14:paraId="3CB51914" w14:textId="77777777" w:rsidR="002F7D49" w:rsidRDefault="002F7D49" w:rsidP="002F7D49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right"/>
        <w:rPr>
          <w:rFonts w:cstheme="minorHAnsi"/>
        </w:rPr>
      </w:pPr>
    </w:p>
    <w:p w14:paraId="19DB1A87" w14:textId="248FD397" w:rsidR="00A8406F" w:rsidRDefault="002F7D49" w:rsidP="002F7D49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right"/>
        <w:rPr>
          <w:rFonts w:cstheme="minorHAnsi"/>
        </w:rPr>
      </w:pPr>
      <w:r>
        <w:rPr>
          <w:rFonts w:cstheme="minorHAnsi"/>
        </w:rPr>
        <w:t>………………………………………</w:t>
      </w:r>
    </w:p>
    <w:p w14:paraId="26B3083C" w14:textId="53516304" w:rsidR="002F7D49" w:rsidRPr="002F7D49" w:rsidRDefault="002F7D49" w:rsidP="002F7D49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right"/>
        <w:rPr>
          <w:rFonts w:cstheme="minorHAnsi"/>
          <w:sz w:val="18"/>
          <w:szCs w:val="18"/>
        </w:rPr>
      </w:pPr>
      <w:r w:rsidRPr="002F7D49">
        <w:rPr>
          <w:rFonts w:cstheme="minorHAnsi"/>
          <w:sz w:val="18"/>
          <w:szCs w:val="18"/>
        </w:rPr>
        <w:t xml:space="preserve">Podpis Wykonawcy bądź osoby upoważnionej </w:t>
      </w:r>
    </w:p>
    <w:sectPr w:rsidR="002F7D49" w:rsidRPr="002F7D49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E42B1" w14:textId="77777777" w:rsidR="00866C3D" w:rsidRDefault="00866C3D" w:rsidP="004E3EE4">
      <w:pPr>
        <w:spacing w:after="0" w:line="240" w:lineRule="auto"/>
      </w:pPr>
      <w:r>
        <w:separator/>
      </w:r>
    </w:p>
  </w:endnote>
  <w:endnote w:type="continuationSeparator" w:id="0">
    <w:p w14:paraId="50CBC7B7" w14:textId="77777777" w:rsidR="00866C3D" w:rsidRDefault="00866C3D" w:rsidP="004E3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5223248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F6EC8A3" w14:textId="0431C1DE" w:rsidR="004E3EE4" w:rsidRDefault="004E3EE4">
        <w:pPr>
          <w:pStyle w:val="Stopka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38FD" w:rsidRPr="00C338FD">
          <w:rPr>
            <w:b/>
            <w:bCs/>
            <w:noProof/>
          </w:rPr>
          <w:t>1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</w:sdtContent>
  </w:sdt>
  <w:p w14:paraId="57E02B65" w14:textId="77777777" w:rsidR="004E3EE4" w:rsidRDefault="004E3EE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846D0D" w14:textId="77777777" w:rsidR="00866C3D" w:rsidRDefault="00866C3D" w:rsidP="004E3EE4">
      <w:pPr>
        <w:spacing w:after="0" w:line="240" w:lineRule="auto"/>
      </w:pPr>
      <w:r>
        <w:separator/>
      </w:r>
    </w:p>
  </w:footnote>
  <w:footnote w:type="continuationSeparator" w:id="0">
    <w:p w14:paraId="4E51B89C" w14:textId="77777777" w:rsidR="00866C3D" w:rsidRDefault="00866C3D" w:rsidP="004E3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BE461" w14:textId="3FA59771" w:rsidR="00A8406F" w:rsidRDefault="00A8406F">
    <w:pPr>
      <w:pStyle w:val="Nagwek"/>
    </w:pPr>
    <w:r>
      <w:t>ZP.ZO.271.</w:t>
    </w:r>
    <w:r w:rsidR="00BA420C">
      <w:t>7</w:t>
    </w:r>
    <w:r w:rsidR="00E859FF">
      <w:t>7</w:t>
    </w:r>
    <w:r>
      <w:t>.202</w:t>
    </w:r>
    <w:r w:rsidR="003C3A60">
      <w:t>5</w:t>
    </w:r>
  </w:p>
  <w:p w14:paraId="256F65DA" w14:textId="77777777" w:rsidR="00A8406F" w:rsidRDefault="00A8406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7"/>
    <w:multiLevelType w:val="hybridMultilevel"/>
    <w:tmpl w:val="00000007"/>
    <w:lvl w:ilvl="0" w:tplc="0000025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D454D76"/>
    <w:multiLevelType w:val="hybridMultilevel"/>
    <w:tmpl w:val="DF5ED74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023509"/>
    <w:multiLevelType w:val="hybridMultilevel"/>
    <w:tmpl w:val="9490F2A8"/>
    <w:lvl w:ilvl="0" w:tplc="CE7E2DB2">
      <w:start w:val="1"/>
      <w:numFmt w:val="decimal"/>
      <w:lvlText w:val="%1."/>
      <w:lvlJc w:val="left"/>
      <w:pPr>
        <w:ind w:left="683" w:hanging="284"/>
      </w:pPr>
      <w:rPr>
        <w:rFonts w:ascii="Calibri" w:eastAsia="Arial" w:hAnsi="Calibri" w:cs="Calibri" w:hint="default"/>
        <w:color w:val="auto"/>
        <w:w w:val="91"/>
        <w:sz w:val="24"/>
        <w:szCs w:val="24"/>
        <w:lang w:val="pl-PL" w:eastAsia="en-US" w:bidi="ar-SA"/>
      </w:rPr>
    </w:lvl>
    <w:lvl w:ilvl="1" w:tplc="8FC4FAD8">
      <w:numFmt w:val="bullet"/>
      <w:lvlText w:val=""/>
      <w:lvlJc w:val="left"/>
      <w:pPr>
        <w:ind w:left="1120" w:hanging="360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2" w:tplc="CD6409FA">
      <w:numFmt w:val="bullet"/>
      <w:lvlText w:val="•"/>
      <w:lvlJc w:val="left"/>
      <w:pPr>
        <w:ind w:left="2148" w:hanging="360"/>
      </w:pPr>
      <w:rPr>
        <w:rFonts w:hint="default"/>
        <w:lang w:val="pl-PL" w:eastAsia="en-US" w:bidi="ar-SA"/>
      </w:rPr>
    </w:lvl>
    <w:lvl w:ilvl="3" w:tplc="417201BA">
      <w:numFmt w:val="bullet"/>
      <w:lvlText w:val="•"/>
      <w:lvlJc w:val="left"/>
      <w:pPr>
        <w:ind w:left="3177" w:hanging="360"/>
      </w:pPr>
      <w:rPr>
        <w:rFonts w:hint="default"/>
        <w:lang w:val="pl-PL" w:eastAsia="en-US" w:bidi="ar-SA"/>
      </w:rPr>
    </w:lvl>
    <w:lvl w:ilvl="4" w:tplc="86F4A448">
      <w:numFmt w:val="bullet"/>
      <w:lvlText w:val="•"/>
      <w:lvlJc w:val="left"/>
      <w:pPr>
        <w:ind w:left="4206" w:hanging="360"/>
      </w:pPr>
      <w:rPr>
        <w:rFonts w:hint="default"/>
        <w:lang w:val="pl-PL" w:eastAsia="en-US" w:bidi="ar-SA"/>
      </w:rPr>
    </w:lvl>
    <w:lvl w:ilvl="5" w:tplc="CC9AE91E">
      <w:numFmt w:val="bullet"/>
      <w:lvlText w:val="•"/>
      <w:lvlJc w:val="left"/>
      <w:pPr>
        <w:ind w:left="5235" w:hanging="360"/>
      </w:pPr>
      <w:rPr>
        <w:rFonts w:hint="default"/>
        <w:lang w:val="pl-PL" w:eastAsia="en-US" w:bidi="ar-SA"/>
      </w:rPr>
    </w:lvl>
    <w:lvl w:ilvl="6" w:tplc="BCA821D4">
      <w:numFmt w:val="bullet"/>
      <w:lvlText w:val="•"/>
      <w:lvlJc w:val="left"/>
      <w:pPr>
        <w:ind w:left="6264" w:hanging="360"/>
      </w:pPr>
      <w:rPr>
        <w:rFonts w:hint="default"/>
        <w:lang w:val="pl-PL" w:eastAsia="en-US" w:bidi="ar-SA"/>
      </w:rPr>
    </w:lvl>
    <w:lvl w:ilvl="7" w:tplc="17E4D3C6">
      <w:numFmt w:val="bullet"/>
      <w:lvlText w:val="•"/>
      <w:lvlJc w:val="left"/>
      <w:pPr>
        <w:ind w:left="7293" w:hanging="360"/>
      </w:pPr>
      <w:rPr>
        <w:rFonts w:hint="default"/>
        <w:lang w:val="pl-PL" w:eastAsia="en-US" w:bidi="ar-SA"/>
      </w:rPr>
    </w:lvl>
    <w:lvl w:ilvl="8" w:tplc="C896A11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1E182694"/>
    <w:multiLevelType w:val="multilevel"/>
    <w:tmpl w:val="7D42E57E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5B3F32"/>
    <w:multiLevelType w:val="hybridMultilevel"/>
    <w:tmpl w:val="0AF01574"/>
    <w:lvl w:ilvl="0" w:tplc="FE6AEF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F97D69"/>
    <w:multiLevelType w:val="hybridMultilevel"/>
    <w:tmpl w:val="6934790A"/>
    <w:lvl w:ilvl="0" w:tplc="4E96441C">
      <w:start w:val="1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8" w15:restartNumberingAfterBreak="0">
    <w:nsid w:val="6B4E54E3"/>
    <w:multiLevelType w:val="hybridMultilevel"/>
    <w:tmpl w:val="D6E8FBDC"/>
    <w:lvl w:ilvl="0" w:tplc="8BB89968">
      <w:start w:val="1"/>
      <w:numFmt w:val="decimal"/>
      <w:lvlText w:val="%1)"/>
      <w:lvlJc w:val="left"/>
      <w:pPr>
        <w:ind w:left="10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63" w:hanging="360"/>
      </w:pPr>
    </w:lvl>
    <w:lvl w:ilvl="2" w:tplc="0415001B" w:tentative="1">
      <w:start w:val="1"/>
      <w:numFmt w:val="lowerRoman"/>
      <w:lvlText w:val="%3."/>
      <w:lvlJc w:val="right"/>
      <w:pPr>
        <w:ind w:left="2483" w:hanging="180"/>
      </w:pPr>
    </w:lvl>
    <w:lvl w:ilvl="3" w:tplc="0415000F" w:tentative="1">
      <w:start w:val="1"/>
      <w:numFmt w:val="decimal"/>
      <w:lvlText w:val="%4."/>
      <w:lvlJc w:val="left"/>
      <w:pPr>
        <w:ind w:left="3203" w:hanging="360"/>
      </w:pPr>
    </w:lvl>
    <w:lvl w:ilvl="4" w:tplc="04150019" w:tentative="1">
      <w:start w:val="1"/>
      <w:numFmt w:val="lowerLetter"/>
      <w:lvlText w:val="%5."/>
      <w:lvlJc w:val="left"/>
      <w:pPr>
        <w:ind w:left="3923" w:hanging="360"/>
      </w:pPr>
    </w:lvl>
    <w:lvl w:ilvl="5" w:tplc="0415001B" w:tentative="1">
      <w:start w:val="1"/>
      <w:numFmt w:val="lowerRoman"/>
      <w:lvlText w:val="%6."/>
      <w:lvlJc w:val="right"/>
      <w:pPr>
        <w:ind w:left="4643" w:hanging="180"/>
      </w:pPr>
    </w:lvl>
    <w:lvl w:ilvl="6" w:tplc="0415000F" w:tentative="1">
      <w:start w:val="1"/>
      <w:numFmt w:val="decimal"/>
      <w:lvlText w:val="%7."/>
      <w:lvlJc w:val="left"/>
      <w:pPr>
        <w:ind w:left="5363" w:hanging="360"/>
      </w:pPr>
    </w:lvl>
    <w:lvl w:ilvl="7" w:tplc="04150019" w:tentative="1">
      <w:start w:val="1"/>
      <w:numFmt w:val="lowerLetter"/>
      <w:lvlText w:val="%8."/>
      <w:lvlJc w:val="left"/>
      <w:pPr>
        <w:ind w:left="6083" w:hanging="360"/>
      </w:pPr>
    </w:lvl>
    <w:lvl w:ilvl="8" w:tplc="0415001B" w:tentative="1">
      <w:start w:val="1"/>
      <w:numFmt w:val="lowerRoman"/>
      <w:lvlText w:val="%9."/>
      <w:lvlJc w:val="right"/>
      <w:pPr>
        <w:ind w:left="6803" w:hanging="180"/>
      </w:pPr>
    </w:lvl>
  </w:abstractNum>
  <w:abstractNum w:abstractNumId="9" w15:restartNumberingAfterBreak="0">
    <w:nsid w:val="7219693E"/>
    <w:multiLevelType w:val="hybridMultilevel"/>
    <w:tmpl w:val="65527C06"/>
    <w:lvl w:ilvl="0" w:tplc="0415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10" w15:restartNumberingAfterBreak="0">
    <w:nsid w:val="72410757"/>
    <w:multiLevelType w:val="multilevel"/>
    <w:tmpl w:val="9A645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8E50AF"/>
    <w:multiLevelType w:val="hybridMultilevel"/>
    <w:tmpl w:val="7EFE4E02"/>
    <w:lvl w:ilvl="0" w:tplc="075CC6FE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DA41A7"/>
    <w:multiLevelType w:val="hybridMultilevel"/>
    <w:tmpl w:val="89B08B40"/>
    <w:lvl w:ilvl="0" w:tplc="04150011">
      <w:start w:val="1"/>
      <w:numFmt w:val="decimal"/>
      <w:lvlText w:val="%1)"/>
      <w:lvlJc w:val="left"/>
      <w:pPr>
        <w:ind w:left="683" w:hanging="284"/>
      </w:pPr>
      <w:rPr>
        <w:rFonts w:hint="default"/>
        <w:w w:val="91"/>
        <w:sz w:val="22"/>
        <w:szCs w:val="22"/>
        <w:lang w:val="pl-PL" w:eastAsia="en-US" w:bidi="ar-SA"/>
      </w:rPr>
    </w:lvl>
    <w:lvl w:ilvl="1" w:tplc="FFFFFFFF">
      <w:numFmt w:val="bullet"/>
      <w:lvlText w:val=""/>
      <w:lvlJc w:val="left"/>
      <w:pPr>
        <w:ind w:left="1120" w:hanging="360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2" w:tplc="FFFFFFFF">
      <w:numFmt w:val="bullet"/>
      <w:lvlText w:val="•"/>
      <w:lvlJc w:val="left"/>
      <w:pPr>
        <w:ind w:left="2148" w:hanging="36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177" w:hanging="36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06" w:hanging="36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235" w:hanging="36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264" w:hanging="36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293" w:hanging="36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num w:numId="1" w16cid:durableId="1841040267">
    <w:abstractNumId w:val="6"/>
  </w:num>
  <w:num w:numId="2" w16cid:durableId="1334453326">
    <w:abstractNumId w:val="3"/>
  </w:num>
  <w:num w:numId="3" w16cid:durableId="1532063969">
    <w:abstractNumId w:val="0"/>
  </w:num>
  <w:num w:numId="4" w16cid:durableId="1593928000">
    <w:abstractNumId w:val="1"/>
  </w:num>
  <w:num w:numId="5" w16cid:durableId="343363600">
    <w:abstractNumId w:val="2"/>
  </w:num>
  <w:num w:numId="6" w16cid:durableId="676151185">
    <w:abstractNumId w:val="4"/>
  </w:num>
  <w:num w:numId="7" w16cid:durableId="18166420">
    <w:abstractNumId w:val="7"/>
  </w:num>
  <w:num w:numId="8" w16cid:durableId="1928272099">
    <w:abstractNumId w:val="9"/>
  </w:num>
  <w:num w:numId="9" w16cid:durableId="1607226063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1441143407">
    <w:abstractNumId w:val="12"/>
  </w:num>
  <w:num w:numId="11" w16cid:durableId="381443203">
    <w:abstractNumId w:val="10"/>
  </w:num>
  <w:num w:numId="12" w16cid:durableId="275059811">
    <w:abstractNumId w:val="8"/>
  </w:num>
  <w:num w:numId="13" w16cid:durableId="1039553541">
    <w:abstractNumId w:val="11"/>
  </w:num>
  <w:num w:numId="14" w16cid:durableId="16922192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CDD"/>
    <w:rsid w:val="00014803"/>
    <w:rsid w:val="00090AFE"/>
    <w:rsid w:val="000918BE"/>
    <w:rsid w:val="00096FCB"/>
    <w:rsid w:val="000B2AB3"/>
    <w:rsid w:val="000E3ECB"/>
    <w:rsid w:val="0012375B"/>
    <w:rsid w:val="00126438"/>
    <w:rsid w:val="0013045F"/>
    <w:rsid w:val="0013368E"/>
    <w:rsid w:val="00136E93"/>
    <w:rsid w:val="00193C7B"/>
    <w:rsid w:val="001B23D1"/>
    <w:rsid w:val="001C6C4E"/>
    <w:rsid w:val="001D5C3A"/>
    <w:rsid w:val="001E6540"/>
    <w:rsid w:val="002253E5"/>
    <w:rsid w:val="0022761C"/>
    <w:rsid w:val="00231CEF"/>
    <w:rsid w:val="00253C76"/>
    <w:rsid w:val="00266791"/>
    <w:rsid w:val="002704D7"/>
    <w:rsid w:val="002B7CDD"/>
    <w:rsid w:val="002E0433"/>
    <w:rsid w:val="002F7D49"/>
    <w:rsid w:val="00331C5D"/>
    <w:rsid w:val="00341197"/>
    <w:rsid w:val="003C3A60"/>
    <w:rsid w:val="00423FB1"/>
    <w:rsid w:val="004723FD"/>
    <w:rsid w:val="004A70AA"/>
    <w:rsid w:val="004C7FAF"/>
    <w:rsid w:val="004E3EE4"/>
    <w:rsid w:val="005058F3"/>
    <w:rsid w:val="00507992"/>
    <w:rsid w:val="0052026F"/>
    <w:rsid w:val="005529DE"/>
    <w:rsid w:val="00581F20"/>
    <w:rsid w:val="005E14AB"/>
    <w:rsid w:val="005E7105"/>
    <w:rsid w:val="0066654C"/>
    <w:rsid w:val="00680A7A"/>
    <w:rsid w:val="006C18A7"/>
    <w:rsid w:val="00716B68"/>
    <w:rsid w:val="007179C5"/>
    <w:rsid w:val="0073465D"/>
    <w:rsid w:val="00762FBD"/>
    <w:rsid w:val="00764198"/>
    <w:rsid w:val="007E7A8E"/>
    <w:rsid w:val="007F61B0"/>
    <w:rsid w:val="00836A1D"/>
    <w:rsid w:val="00857E51"/>
    <w:rsid w:val="008604AA"/>
    <w:rsid w:val="00866C3D"/>
    <w:rsid w:val="00880DB2"/>
    <w:rsid w:val="00906E5B"/>
    <w:rsid w:val="00911D5D"/>
    <w:rsid w:val="00920F3A"/>
    <w:rsid w:val="0094445B"/>
    <w:rsid w:val="009646C5"/>
    <w:rsid w:val="0098072C"/>
    <w:rsid w:val="009C0365"/>
    <w:rsid w:val="009C2E75"/>
    <w:rsid w:val="00A2252A"/>
    <w:rsid w:val="00A23FB2"/>
    <w:rsid w:val="00A4656E"/>
    <w:rsid w:val="00A8406F"/>
    <w:rsid w:val="00AB2365"/>
    <w:rsid w:val="00AC6A01"/>
    <w:rsid w:val="00B01879"/>
    <w:rsid w:val="00B16DB1"/>
    <w:rsid w:val="00B30167"/>
    <w:rsid w:val="00B72ABE"/>
    <w:rsid w:val="00B74705"/>
    <w:rsid w:val="00BA420C"/>
    <w:rsid w:val="00BE7372"/>
    <w:rsid w:val="00C00E5D"/>
    <w:rsid w:val="00C12360"/>
    <w:rsid w:val="00C338FD"/>
    <w:rsid w:val="00C7397E"/>
    <w:rsid w:val="00C77759"/>
    <w:rsid w:val="00C834C4"/>
    <w:rsid w:val="00CF3D8F"/>
    <w:rsid w:val="00CF79A6"/>
    <w:rsid w:val="00D10F81"/>
    <w:rsid w:val="00D928C0"/>
    <w:rsid w:val="00DC1305"/>
    <w:rsid w:val="00E37A6D"/>
    <w:rsid w:val="00E62FDF"/>
    <w:rsid w:val="00E7221B"/>
    <w:rsid w:val="00E76FAA"/>
    <w:rsid w:val="00E859FF"/>
    <w:rsid w:val="00F079EE"/>
    <w:rsid w:val="00F51FA3"/>
    <w:rsid w:val="00F62178"/>
    <w:rsid w:val="00FC117E"/>
    <w:rsid w:val="00FC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D36DA"/>
  <w15:chartTrackingRefBased/>
  <w15:docId w15:val="{886486E9-B16E-43EB-839F-08DE5EC40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397E"/>
  </w:style>
  <w:style w:type="paragraph" w:styleId="Nagwek1">
    <w:name w:val="heading 1"/>
    <w:basedOn w:val="Normalny"/>
    <w:next w:val="Normalny"/>
    <w:link w:val="Nagwek1Znak"/>
    <w:uiPriority w:val="9"/>
    <w:qFormat/>
    <w:rsid w:val="00A225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unhideWhenUsed/>
    <w:qFormat/>
    <w:rsid w:val="00253C76"/>
    <w:pPr>
      <w:widowControl w:val="0"/>
      <w:autoSpaceDE w:val="0"/>
      <w:autoSpaceDN w:val="0"/>
      <w:spacing w:after="0" w:line="240" w:lineRule="auto"/>
      <w:ind w:left="4967"/>
      <w:jc w:val="both"/>
      <w:outlineLvl w:val="2"/>
    </w:pPr>
    <w:rPr>
      <w:rFonts w:ascii="Arial" w:eastAsia="Arial" w:hAnsi="Arial" w:cs="Arial"/>
      <w:b/>
      <w:bCs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62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E62FDF"/>
    <w:rPr>
      <w:b/>
      <w:bCs/>
    </w:rPr>
  </w:style>
  <w:style w:type="character" w:styleId="Hipercze">
    <w:name w:val="Hyperlink"/>
    <w:basedOn w:val="Domylnaczcionkaakapitu"/>
    <w:uiPriority w:val="99"/>
    <w:unhideWhenUsed/>
    <w:rsid w:val="00E62FDF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62FDF"/>
    <w:rPr>
      <w:color w:val="605E5C"/>
      <w:shd w:val="clear" w:color="auto" w:fill="E1DFDD"/>
    </w:rPr>
  </w:style>
  <w:style w:type="paragraph" w:styleId="Akapitzlist">
    <w:name w:val="List Paragraph"/>
    <w:aliases w:val="normalny tekst,Akapit z listą BS,CW_Lista,Colorful List Accent 1,List Paragraph,Akapit z listą4,Akapit z listą1,Średnia siatka 1 — akcent 21,sw tekst,Wypunktowanie,Colorful List - Accent 11,Kolorowa lista — akcent 12"/>
    <w:basedOn w:val="Normalny"/>
    <w:link w:val="AkapitzlistZnak"/>
    <w:qFormat/>
    <w:rsid w:val="00E62FDF"/>
    <w:pPr>
      <w:ind w:left="720"/>
      <w:contextualSpacing/>
    </w:pPr>
  </w:style>
  <w:style w:type="character" w:customStyle="1" w:styleId="articletitle">
    <w:name w:val="articletitle"/>
    <w:basedOn w:val="Domylnaczcionkaakapitu"/>
    <w:rsid w:val="00E62FDF"/>
  </w:style>
  <w:style w:type="paragraph" w:styleId="Nagwek">
    <w:name w:val="header"/>
    <w:basedOn w:val="Normalny"/>
    <w:link w:val="NagwekZnak"/>
    <w:uiPriority w:val="99"/>
    <w:unhideWhenUsed/>
    <w:rsid w:val="004E3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3EE4"/>
  </w:style>
  <w:style w:type="paragraph" w:styleId="Stopka">
    <w:name w:val="footer"/>
    <w:basedOn w:val="Normalny"/>
    <w:link w:val="StopkaZnak"/>
    <w:uiPriority w:val="99"/>
    <w:unhideWhenUsed/>
    <w:rsid w:val="004E3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3EE4"/>
  </w:style>
  <w:style w:type="table" w:styleId="Tabela-Siatka">
    <w:name w:val="Table Grid"/>
    <w:basedOn w:val="Standardowy"/>
    <w:rsid w:val="00136E93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346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465D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253C76"/>
    <w:rPr>
      <w:rFonts w:ascii="Arial" w:eastAsia="Arial" w:hAnsi="Arial" w:cs="Arial"/>
      <w:b/>
      <w:bCs/>
      <w:kern w:val="0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253C7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53C76"/>
    <w:rPr>
      <w:rFonts w:ascii="Arial" w:eastAsia="Arial" w:hAnsi="Arial" w:cs="Arial"/>
      <w:kern w:val="0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A225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tandard">
    <w:name w:val="Standard"/>
    <w:rsid w:val="00581F2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character" w:customStyle="1" w:styleId="AkapitzlistZnak">
    <w:name w:val="Akapit z listą Znak"/>
    <w:aliases w:val="normalny tekst Znak,Akapit z listą BS Znak,CW_Lista Znak,Colorful List Accent 1 Znak,List Paragraph Znak,Akapit z listą4 Znak,Akapit z listą1 Znak,Średnia siatka 1 — akcent 21 Znak,sw tekst Znak,Wypunktowanie Znak"/>
    <w:link w:val="Akapitzlist"/>
    <w:uiPriority w:val="34"/>
    <w:qFormat/>
    <w:rsid w:val="00911D5D"/>
  </w:style>
  <w:style w:type="paragraph" w:customStyle="1" w:styleId="Default">
    <w:name w:val="Default"/>
    <w:rsid w:val="00DC1305"/>
    <w:pPr>
      <w:autoSpaceDE w:val="0"/>
      <w:autoSpaceDN w:val="0"/>
      <w:spacing w:after="0" w:line="240" w:lineRule="auto"/>
    </w:pPr>
    <w:rPr>
      <w:rFonts w:ascii="Tahoma" w:eastAsia="Times New Roman" w:hAnsi="Tahoma" w:cs="Tahoma"/>
      <w:color w:val="000000"/>
      <w:kern w:val="0"/>
      <w:sz w:val="24"/>
      <w:szCs w:val="24"/>
      <w:lang w:eastAsia="pl-PL"/>
      <w14:ligatures w14:val="none"/>
    </w:rPr>
  </w:style>
  <w:style w:type="character" w:styleId="Uwydatnienie">
    <w:name w:val="Emphasis"/>
    <w:rsid w:val="00E37A6D"/>
    <w:rPr>
      <w:i/>
      <w:iCs/>
    </w:rPr>
  </w:style>
  <w:style w:type="paragraph" w:customStyle="1" w:styleId="Textbody">
    <w:name w:val="Text body"/>
    <w:basedOn w:val="Standard"/>
    <w:rsid w:val="00E37A6D"/>
    <w:pPr>
      <w:spacing w:after="140"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26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322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</dc:creator>
  <cp:keywords/>
  <dc:description/>
  <cp:lastModifiedBy>Izabela Włodarczyk</cp:lastModifiedBy>
  <cp:revision>33</cp:revision>
  <cp:lastPrinted>2025-12-01T14:15:00Z</cp:lastPrinted>
  <dcterms:created xsi:type="dcterms:W3CDTF">2024-02-02T19:37:00Z</dcterms:created>
  <dcterms:modified xsi:type="dcterms:W3CDTF">2025-12-07T20:19:00Z</dcterms:modified>
</cp:coreProperties>
</file>