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7CF496" w14:textId="21F14EFA" w:rsidR="00253C76" w:rsidRPr="00A2252A" w:rsidRDefault="00A2252A" w:rsidP="00A2252A">
      <w:pPr>
        <w:pStyle w:val="Nagwek1"/>
        <w:rPr>
          <w:b/>
          <w:bCs/>
          <w:color w:val="auto"/>
          <w:w w:val="90"/>
          <w:sz w:val="24"/>
          <w:szCs w:val="24"/>
        </w:rPr>
      </w:pPr>
      <w:bookmarkStart w:id="0" w:name="_Hlk143089939"/>
      <w:r w:rsidRPr="00A2252A">
        <w:rPr>
          <w:b/>
          <w:bCs/>
          <w:color w:val="auto"/>
          <w:w w:val="90"/>
          <w:sz w:val="24"/>
          <w:szCs w:val="24"/>
        </w:rPr>
        <w:t>ZP.ZO.271.</w:t>
      </w:r>
      <w:r w:rsidR="00B937AF">
        <w:rPr>
          <w:b/>
          <w:bCs/>
          <w:color w:val="auto"/>
          <w:w w:val="90"/>
          <w:sz w:val="24"/>
          <w:szCs w:val="24"/>
        </w:rPr>
        <w:t>62</w:t>
      </w:r>
      <w:r w:rsidRPr="00A2252A">
        <w:rPr>
          <w:b/>
          <w:bCs/>
          <w:color w:val="auto"/>
          <w:w w:val="90"/>
          <w:sz w:val="24"/>
          <w:szCs w:val="24"/>
        </w:rPr>
        <w:t>.202</w:t>
      </w:r>
      <w:r w:rsidR="00927D0E">
        <w:rPr>
          <w:b/>
          <w:bCs/>
          <w:color w:val="auto"/>
          <w:w w:val="90"/>
          <w:sz w:val="24"/>
          <w:szCs w:val="24"/>
        </w:rPr>
        <w:t>5</w:t>
      </w:r>
    </w:p>
    <w:p w14:paraId="1EAB498F" w14:textId="77CE1810" w:rsidR="00A2252A" w:rsidRPr="00A2252A" w:rsidRDefault="00A2252A" w:rsidP="00A2252A">
      <w:pPr>
        <w:jc w:val="right"/>
      </w:pPr>
      <w:r>
        <w:t>Załącznik nr 1</w:t>
      </w:r>
    </w:p>
    <w:p w14:paraId="70BFF050" w14:textId="77777777" w:rsidR="00253C76" w:rsidRPr="00253C76" w:rsidRDefault="00253C76" w:rsidP="00253C76">
      <w:pPr>
        <w:spacing w:before="69" w:line="254" w:lineRule="auto"/>
        <w:ind w:left="3274" w:right="3445"/>
        <w:jc w:val="center"/>
        <w:rPr>
          <w:rFonts w:cstheme="minorHAnsi"/>
          <w:b/>
        </w:rPr>
      </w:pPr>
      <w:r w:rsidRPr="00253C76">
        <w:rPr>
          <w:rFonts w:cstheme="minorHAnsi"/>
          <w:b/>
          <w:w w:val="85"/>
        </w:rPr>
        <w:t>FORMULARZ OFERTOWY WYKONAWCY W TRYBIE ZAPYTANIA OFERTOWEGO</w:t>
      </w:r>
    </w:p>
    <w:p w14:paraId="0E731464" w14:textId="77777777" w:rsidR="00253C76" w:rsidRPr="00253C76" w:rsidRDefault="00253C76" w:rsidP="00253C76">
      <w:pPr>
        <w:spacing w:line="252" w:lineRule="exact"/>
        <w:ind w:left="589" w:right="758"/>
        <w:jc w:val="center"/>
        <w:rPr>
          <w:rFonts w:cstheme="minorHAnsi"/>
          <w:b/>
        </w:rPr>
      </w:pPr>
      <w:r w:rsidRPr="00253C76">
        <w:rPr>
          <w:rFonts w:cstheme="minorHAnsi"/>
          <w:b/>
          <w:w w:val="90"/>
        </w:rPr>
        <w:t>O WARTOŚCI SZACUNKOWEJ PONIŻEJ 130.000,00 ZŁOTYCH</w:t>
      </w:r>
    </w:p>
    <w:p w14:paraId="4D1BD76F" w14:textId="77777777" w:rsidR="00253C76" w:rsidRPr="00253C76" w:rsidRDefault="00253C76" w:rsidP="00253C76">
      <w:pPr>
        <w:pStyle w:val="Tekstpodstawowy"/>
        <w:ind w:left="399"/>
        <w:rPr>
          <w:rFonts w:asciiTheme="minorHAnsi" w:hAnsiTheme="minorHAnsi" w:cstheme="minorHAnsi"/>
        </w:rPr>
      </w:pPr>
      <w:r w:rsidRPr="00253C76">
        <w:rPr>
          <w:rFonts w:asciiTheme="minorHAnsi" w:hAnsiTheme="minorHAnsi" w:cstheme="minorHAnsi"/>
        </w:rPr>
        <w:t>Dane dotyczące wykonawcy:</w:t>
      </w:r>
    </w:p>
    <w:p w14:paraId="4024A4A7" w14:textId="77777777" w:rsidR="00253C76" w:rsidRPr="00253C76" w:rsidRDefault="00253C76" w:rsidP="00253C76">
      <w:pPr>
        <w:pStyle w:val="Tekstpodstawowy"/>
        <w:spacing w:before="4"/>
        <w:rPr>
          <w:rFonts w:asciiTheme="minorHAnsi" w:hAnsiTheme="minorHAnsi" w:cstheme="minorHAnsi"/>
          <w:sz w:val="21"/>
        </w:rPr>
      </w:pPr>
      <w:r w:rsidRPr="00253C76">
        <w:rPr>
          <w:rFonts w:asciiTheme="minorHAnsi" w:hAnsiTheme="minorHAnsi" w:cstheme="minorHAnsi"/>
          <w:noProof/>
          <w:lang w:eastAsia="pl-PL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31007460" wp14:editId="797D6535">
                <wp:simplePos x="0" y="0"/>
                <wp:positionH relativeFrom="page">
                  <wp:posOffset>775970</wp:posOffset>
                </wp:positionH>
                <wp:positionV relativeFrom="paragraph">
                  <wp:posOffset>184150</wp:posOffset>
                </wp:positionV>
                <wp:extent cx="5581015" cy="954405"/>
                <wp:effectExtent l="0" t="0" r="0" b="0"/>
                <wp:wrapTopAndBottom/>
                <wp:docPr id="55133867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81015" cy="954405"/>
                        </a:xfrm>
                        <a:prstGeom prst="rect">
                          <a:avLst/>
                        </a:prstGeom>
                        <a:noFill/>
                        <a:ln w="609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482416F" w14:textId="6E33F63E" w:rsidR="00253C76" w:rsidRPr="00927D0E" w:rsidRDefault="00253C76" w:rsidP="00253C76">
                            <w:pPr>
                              <w:spacing w:before="119"/>
                              <w:ind w:left="280"/>
                            </w:pPr>
                            <w:r w:rsidRPr="00927D0E">
                              <w:t>Pełna</w:t>
                            </w:r>
                            <w:r w:rsidRPr="00927D0E">
                              <w:rPr>
                                <w:spacing w:val="-3"/>
                              </w:rPr>
                              <w:t xml:space="preserve"> </w:t>
                            </w:r>
                            <w:r w:rsidRPr="00927D0E">
                              <w:t>nazwa:.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3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0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0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3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0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</w:p>
                          <w:p w14:paraId="341514D2" w14:textId="22F03577" w:rsidR="00253C76" w:rsidRPr="00927D0E" w:rsidRDefault="00253C76" w:rsidP="00253C76">
                            <w:pPr>
                              <w:spacing w:before="150"/>
                              <w:ind w:left="280"/>
                            </w:pPr>
                            <w:r w:rsidRPr="00927D0E">
                              <w:t>Adres:</w:t>
                            </w:r>
                            <w:r w:rsidRPr="00927D0E">
                              <w:rPr>
                                <w:spacing w:val="38"/>
                              </w:rPr>
                              <w:t xml:space="preserve"> </w:t>
                            </w:r>
                            <w:r w:rsidRPr="00927D0E">
                              <w:t>ulica</w:t>
                            </w:r>
                            <w:r w:rsidRPr="00927D0E">
                              <w:rPr>
                                <w:spacing w:val="-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0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0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39"/>
                              </w:rPr>
                              <w:t xml:space="preserve"> </w:t>
                            </w:r>
                            <w:r w:rsidRPr="00927D0E">
                              <w:t>kod</w:t>
                            </w:r>
                            <w:r w:rsidRPr="00927D0E">
                              <w:rPr>
                                <w:spacing w:val="1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3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38"/>
                              </w:rPr>
                              <w:t xml:space="preserve"> </w:t>
                            </w:r>
                            <w:r w:rsidRPr="00927D0E">
                              <w:t>miejscowość</w:t>
                            </w:r>
                            <w:r w:rsidRPr="00927D0E">
                              <w:rPr>
                                <w:spacing w:val="-1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3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0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</w:p>
                          <w:p w14:paraId="27CC796F" w14:textId="77777777" w:rsidR="00253C76" w:rsidRPr="00927D0E" w:rsidRDefault="00253C76" w:rsidP="00253C76">
                            <w:pPr>
                              <w:spacing w:before="94"/>
                              <w:ind w:left="280"/>
                            </w:pPr>
                            <w:r w:rsidRPr="00927D0E">
                              <w:t>tel.:</w:t>
                            </w:r>
                            <w:r w:rsidRPr="00927D0E">
                              <w:rPr>
                                <w:spacing w:val="38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0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0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39"/>
                              </w:rPr>
                              <w:t xml:space="preserve"> </w:t>
                            </w:r>
                            <w:r w:rsidRPr="00927D0E">
                              <w:t>fax:</w:t>
                            </w:r>
                            <w:r w:rsidRPr="00927D0E">
                              <w:rPr>
                                <w:spacing w:val="41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3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0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 xml:space="preserve">. </w:t>
                            </w:r>
                            <w:r w:rsidRPr="00927D0E">
                              <w:rPr>
                                <w:spacing w:val="32"/>
                              </w:rPr>
                              <w:t xml:space="preserve"> </w:t>
                            </w:r>
                            <w:r w:rsidRPr="00927D0E">
                              <w:t>e-mail.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0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3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3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</w:p>
                          <w:p w14:paraId="6A5B5331" w14:textId="77777777" w:rsidR="00253C76" w:rsidRPr="00927D0E" w:rsidRDefault="00253C76" w:rsidP="00253C76">
                            <w:pPr>
                              <w:spacing w:before="150"/>
                              <w:ind w:left="280"/>
                            </w:pPr>
                            <w:r w:rsidRPr="00927D0E">
                              <w:t>numer</w:t>
                            </w:r>
                            <w:r w:rsidRPr="00927D0E">
                              <w:rPr>
                                <w:spacing w:val="-3"/>
                              </w:rPr>
                              <w:t xml:space="preserve"> </w:t>
                            </w:r>
                            <w:r w:rsidRPr="00927D0E">
                              <w:t>NIP 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3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0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0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0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39"/>
                              </w:rPr>
                              <w:t xml:space="preserve"> </w:t>
                            </w:r>
                            <w:r w:rsidRPr="00927D0E">
                              <w:t>numer REGON  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0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3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3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3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  <w:r w:rsidRPr="00927D0E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927D0E">
                              <w:t>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1007460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61.1pt;margin-top:14.5pt;width:439.45pt;height:75.15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" filled="f" strokeweight=".16936mm">
                <v:textbox inset="0,0,0,0">
                  <w:txbxContent>
                    <w:p w14:paraId="2482416F" w14:textId="6E33F63E" w:rsidR="00253C76" w:rsidRPr="00927D0E" w:rsidRDefault="00253C76" w:rsidP="00253C76">
                      <w:pPr>
                        <w:spacing w:before="119"/>
                        <w:ind w:left="280"/>
                      </w:pPr>
                      <w:r w:rsidRPr="00927D0E">
                        <w:t>Pełna</w:t>
                      </w:r>
                      <w:r w:rsidRPr="00927D0E">
                        <w:rPr>
                          <w:spacing w:val="-3"/>
                        </w:rPr>
                        <w:t xml:space="preserve"> </w:t>
                      </w:r>
                      <w:r w:rsidRPr="00927D0E">
                        <w:t>nazwa:.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3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0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0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3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0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</w:p>
                    <w:p w14:paraId="341514D2" w14:textId="22F03577" w:rsidR="00253C76" w:rsidRPr="00927D0E" w:rsidRDefault="00253C76" w:rsidP="00253C76">
                      <w:pPr>
                        <w:spacing w:before="150"/>
                        <w:ind w:left="280"/>
                      </w:pPr>
                      <w:r w:rsidRPr="00927D0E">
                        <w:t>Adres:</w:t>
                      </w:r>
                      <w:r w:rsidRPr="00927D0E">
                        <w:rPr>
                          <w:spacing w:val="38"/>
                        </w:rPr>
                        <w:t xml:space="preserve"> </w:t>
                      </w:r>
                      <w:r w:rsidRPr="00927D0E">
                        <w:t>ulica</w:t>
                      </w:r>
                      <w:r w:rsidRPr="00927D0E">
                        <w:rPr>
                          <w:spacing w:val="-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0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0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39"/>
                        </w:rPr>
                        <w:t xml:space="preserve"> </w:t>
                      </w:r>
                      <w:r w:rsidRPr="00927D0E">
                        <w:t>kod</w:t>
                      </w:r>
                      <w:r w:rsidRPr="00927D0E">
                        <w:rPr>
                          <w:spacing w:val="1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3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38"/>
                        </w:rPr>
                        <w:t xml:space="preserve"> </w:t>
                      </w:r>
                      <w:r w:rsidRPr="00927D0E">
                        <w:t>miejscowość</w:t>
                      </w:r>
                      <w:r w:rsidRPr="00927D0E">
                        <w:rPr>
                          <w:spacing w:val="-1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3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0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</w:p>
                    <w:p w14:paraId="27CC796F" w14:textId="77777777" w:rsidR="00253C76" w:rsidRPr="00927D0E" w:rsidRDefault="00253C76" w:rsidP="00253C76">
                      <w:pPr>
                        <w:spacing w:before="94"/>
                        <w:ind w:left="280"/>
                      </w:pPr>
                      <w:r w:rsidRPr="00927D0E">
                        <w:t>tel.:</w:t>
                      </w:r>
                      <w:r w:rsidRPr="00927D0E">
                        <w:rPr>
                          <w:spacing w:val="38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0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0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39"/>
                        </w:rPr>
                        <w:t xml:space="preserve"> </w:t>
                      </w:r>
                      <w:r w:rsidRPr="00927D0E">
                        <w:t>fax:</w:t>
                      </w:r>
                      <w:r w:rsidRPr="00927D0E">
                        <w:rPr>
                          <w:spacing w:val="41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3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0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 xml:space="preserve">. </w:t>
                      </w:r>
                      <w:r w:rsidRPr="00927D0E">
                        <w:rPr>
                          <w:spacing w:val="32"/>
                        </w:rPr>
                        <w:t xml:space="preserve"> </w:t>
                      </w:r>
                      <w:r w:rsidRPr="00927D0E">
                        <w:t>e-mail.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0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3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3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</w:p>
                    <w:p w14:paraId="6A5B5331" w14:textId="77777777" w:rsidR="00253C76" w:rsidRPr="00927D0E" w:rsidRDefault="00253C76" w:rsidP="00253C76">
                      <w:pPr>
                        <w:spacing w:before="150"/>
                        <w:ind w:left="280"/>
                      </w:pPr>
                      <w:r w:rsidRPr="00927D0E">
                        <w:t>numer</w:t>
                      </w:r>
                      <w:r w:rsidRPr="00927D0E">
                        <w:rPr>
                          <w:spacing w:val="-3"/>
                        </w:rPr>
                        <w:t xml:space="preserve"> </w:t>
                      </w:r>
                      <w:r w:rsidRPr="00927D0E">
                        <w:t>NIP 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3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0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0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0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39"/>
                        </w:rPr>
                        <w:t xml:space="preserve"> </w:t>
                      </w:r>
                      <w:r w:rsidRPr="00927D0E">
                        <w:t>numer REGON  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0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3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3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3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9"/>
                        </w:rPr>
                        <w:t xml:space="preserve"> </w:t>
                      </w:r>
                      <w:r w:rsidRPr="00927D0E">
                        <w:t>.</w:t>
                      </w:r>
                      <w:r w:rsidRPr="00927D0E">
                        <w:rPr>
                          <w:spacing w:val="-12"/>
                        </w:rPr>
                        <w:t xml:space="preserve"> </w:t>
                      </w:r>
                      <w:r w:rsidRPr="00927D0E">
                        <w:t>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58CD60A6" w14:textId="77777777" w:rsidR="00253C76" w:rsidRPr="00253C76" w:rsidRDefault="00253C76" w:rsidP="00253C76">
      <w:pPr>
        <w:pStyle w:val="Tekstpodstawowy"/>
        <w:spacing w:before="7"/>
        <w:rPr>
          <w:rFonts w:asciiTheme="minorHAnsi" w:hAnsiTheme="minorHAnsi" w:cstheme="minorHAnsi"/>
          <w:sz w:val="15"/>
        </w:rPr>
      </w:pPr>
    </w:p>
    <w:p w14:paraId="5A01B32B" w14:textId="77777777" w:rsidR="00253C76" w:rsidRPr="00927D0E" w:rsidRDefault="00253C76" w:rsidP="00253C76">
      <w:pPr>
        <w:pStyle w:val="Tekstpodstawowy"/>
        <w:spacing w:before="60"/>
        <w:ind w:left="399"/>
        <w:rPr>
          <w:rFonts w:asciiTheme="minorHAnsi" w:hAnsiTheme="minorHAnsi" w:cstheme="minorHAnsi"/>
          <w:sz w:val="24"/>
          <w:szCs w:val="24"/>
        </w:rPr>
      </w:pPr>
      <w:r w:rsidRPr="00927D0E">
        <w:rPr>
          <w:rFonts w:asciiTheme="minorHAnsi" w:hAnsiTheme="minorHAnsi" w:cstheme="minorHAnsi"/>
          <w:sz w:val="24"/>
          <w:szCs w:val="24"/>
        </w:rPr>
        <w:t>Dane dotyczące zamawiającego:</w:t>
      </w:r>
    </w:p>
    <w:p w14:paraId="0E4363EC" w14:textId="77777777" w:rsidR="00253C76" w:rsidRPr="00927D0E" w:rsidRDefault="00253C76" w:rsidP="00253C76">
      <w:pPr>
        <w:pStyle w:val="Tekstpodstawowy"/>
        <w:spacing w:before="1"/>
        <w:ind w:left="683"/>
        <w:rPr>
          <w:rFonts w:asciiTheme="minorHAnsi" w:hAnsiTheme="minorHAnsi" w:cstheme="minorHAnsi"/>
          <w:sz w:val="24"/>
          <w:szCs w:val="24"/>
        </w:rPr>
      </w:pPr>
      <w:r w:rsidRPr="00927D0E">
        <w:rPr>
          <w:rFonts w:asciiTheme="minorHAnsi" w:hAnsiTheme="minorHAnsi" w:cstheme="minorHAnsi"/>
          <w:w w:val="95"/>
          <w:sz w:val="24"/>
          <w:szCs w:val="24"/>
        </w:rPr>
        <w:t>Gmina Magnuszew</w:t>
      </w:r>
      <w:r w:rsidRPr="00927D0E">
        <w:rPr>
          <w:rFonts w:asciiTheme="minorHAnsi" w:hAnsiTheme="minorHAnsi" w:cstheme="minorHAnsi"/>
          <w:w w:val="95"/>
          <w:sz w:val="24"/>
          <w:szCs w:val="24"/>
        </w:rPr>
        <w:br/>
        <w:t>ul. Saperów 24</w:t>
      </w:r>
      <w:r w:rsidRPr="00927D0E">
        <w:rPr>
          <w:rFonts w:asciiTheme="minorHAnsi" w:hAnsiTheme="minorHAnsi" w:cstheme="minorHAnsi"/>
          <w:w w:val="95"/>
          <w:sz w:val="24"/>
          <w:szCs w:val="24"/>
        </w:rPr>
        <w:br/>
        <w:t>26-910 Magnuszew</w:t>
      </w:r>
    </w:p>
    <w:p w14:paraId="4A5D0C68" w14:textId="77777777" w:rsidR="00253C76" w:rsidRPr="00927D0E" w:rsidRDefault="00253C76" w:rsidP="00253C76">
      <w:pPr>
        <w:pStyle w:val="Tekstpodstawowy"/>
        <w:rPr>
          <w:rFonts w:asciiTheme="minorHAnsi" w:hAnsiTheme="minorHAnsi" w:cstheme="minorHAnsi"/>
          <w:sz w:val="24"/>
          <w:szCs w:val="24"/>
        </w:rPr>
      </w:pPr>
    </w:p>
    <w:p w14:paraId="6EB1CA0B" w14:textId="77777777" w:rsidR="00253C76" w:rsidRPr="00927D0E" w:rsidRDefault="00253C76" w:rsidP="00253C76">
      <w:pPr>
        <w:ind w:left="399"/>
        <w:rPr>
          <w:rFonts w:cstheme="minorHAnsi"/>
          <w:sz w:val="24"/>
          <w:szCs w:val="24"/>
        </w:rPr>
      </w:pPr>
      <w:r w:rsidRPr="00927D0E">
        <w:rPr>
          <w:rFonts w:cstheme="minorHAnsi"/>
          <w:sz w:val="24"/>
          <w:szCs w:val="24"/>
        </w:rPr>
        <w:t>Zobowiązania Wykonawcy:</w:t>
      </w:r>
    </w:p>
    <w:p w14:paraId="35A10726" w14:textId="77777777" w:rsidR="00253C76" w:rsidRPr="00927D0E" w:rsidRDefault="00253C76" w:rsidP="00253C76">
      <w:pPr>
        <w:pStyle w:val="Tekstpodstawowy"/>
        <w:spacing w:before="10"/>
        <w:rPr>
          <w:rFonts w:asciiTheme="minorHAnsi" w:hAnsiTheme="minorHAnsi" w:cstheme="minorHAnsi"/>
          <w:sz w:val="24"/>
          <w:szCs w:val="24"/>
        </w:rPr>
      </w:pPr>
    </w:p>
    <w:p w14:paraId="4F89505D" w14:textId="77777777" w:rsidR="00E45A61" w:rsidRDefault="00253C76" w:rsidP="00E45A61">
      <w:pPr>
        <w:pStyle w:val="Akapitzlist"/>
        <w:numPr>
          <w:ilvl w:val="0"/>
          <w:numId w:val="7"/>
        </w:numPr>
        <w:spacing w:before="1"/>
        <w:rPr>
          <w:rFonts w:cstheme="minorHAnsi"/>
          <w:sz w:val="24"/>
          <w:szCs w:val="24"/>
        </w:rPr>
      </w:pPr>
      <w:r w:rsidRPr="00927D0E">
        <w:rPr>
          <w:rFonts w:cstheme="minorHAnsi"/>
          <w:sz w:val="24"/>
          <w:szCs w:val="24"/>
        </w:rPr>
        <w:t>Zobowiązuję się wykonać przedmiot zamówienia pn.:</w:t>
      </w:r>
    </w:p>
    <w:p w14:paraId="6400A162" w14:textId="77777777" w:rsidR="00927D0E" w:rsidRPr="00927D0E" w:rsidRDefault="00927D0E" w:rsidP="00927D0E">
      <w:pPr>
        <w:pStyle w:val="Akapitzlist"/>
        <w:spacing w:before="1"/>
        <w:ind w:left="759"/>
        <w:rPr>
          <w:rFonts w:cstheme="minorHAnsi"/>
          <w:sz w:val="24"/>
          <w:szCs w:val="24"/>
        </w:rPr>
      </w:pPr>
    </w:p>
    <w:p w14:paraId="416F9188" w14:textId="77777777" w:rsidR="00B937AF" w:rsidRDefault="00B937AF" w:rsidP="00B937AF">
      <w:pPr>
        <w:pStyle w:val="Standard"/>
        <w:spacing w:line="276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Zagospodarowanie przestrzeni publicznej w m. Wilczowola poprzez budowę budynku gospodarczego – dostawa i montaż pawilonu </w:t>
      </w:r>
    </w:p>
    <w:p w14:paraId="038CDD42" w14:textId="77777777" w:rsidR="00B937AF" w:rsidRDefault="00B937AF" w:rsidP="00532008">
      <w:pPr>
        <w:spacing w:after="0" w:line="240" w:lineRule="auto"/>
        <w:ind w:left="400"/>
        <w:rPr>
          <w:rFonts w:ascii="Calibri" w:hAnsi="Calibri"/>
          <w:b/>
          <w:bCs/>
          <w:sz w:val="24"/>
          <w:szCs w:val="24"/>
        </w:rPr>
      </w:pPr>
    </w:p>
    <w:p w14:paraId="5C292EE6" w14:textId="27D780F8" w:rsidR="00253C76" w:rsidRPr="00927D0E" w:rsidRDefault="004723FD" w:rsidP="00532008">
      <w:pPr>
        <w:spacing w:after="0" w:line="240" w:lineRule="auto"/>
        <w:ind w:left="400"/>
        <w:rPr>
          <w:rFonts w:cstheme="minorHAnsi"/>
          <w:sz w:val="24"/>
          <w:szCs w:val="24"/>
        </w:rPr>
      </w:pPr>
      <w:r w:rsidRPr="00927D0E">
        <w:rPr>
          <w:rFonts w:cstheme="minorHAnsi"/>
          <w:sz w:val="24"/>
          <w:szCs w:val="24"/>
        </w:rPr>
        <w:t>za kwotę</w:t>
      </w:r>
      <w:r w:rsidR="00B937AF">
        <w:rPr>
          <w:rFonts w:cstheme="minorHAnsi"/>
          <w:sz w:val="24"/>
          <w:szCs w:val="24"/>
        </w:rPr>
        <w:t xml:space="preserve"> ryczałtową: </w:t>
      </w:r>
    </w:p>
    <w:p w14:paraId="1666E1D3" w14:textId="77777777" w:rsidR="00253C76" w:rsidRPr="00927D0E" w:rsidRDefault="00253C76" w:rsidP="006E1392">
      <w:pPr>
        <w:tabs>
          <w:tab w:val="left" w:leader="dot" w:pos="8509"/>
        </w:tabs>
        <w:spacing w:after="0" w:line="240" w:lineRule="auto"/>
        <w:ind w:left="400"/>
        <w:rPr>
          <w:rFonts w:cstheme="minorHAnsi"/>
          <w:sz w:val="24"/>
          <w:szCs w:val="24"/>
        </w:rPr>
      </w:pPr>
      <w:r w:rsidRPr="00927D0E">
        <w:rPr>
          <w:rFonts w:cstheme="minorHAnsi"/>
          <w:sz w:val="24"/>
          <w:szCs w:val="24"/>
        </w:rPr>
        <w:t>Cena</w:t>
      </w:r>
      <w:r w:rsidRPr="00927D0E">
        <w:rPr>
          <w:rFonts w:cstheme="minorHAnsi"/>
          <w:spacing w:val="-38"/>
          <w:sz w:val="24"/>
          <w:szCs w:val="24"/>
        </w:rPr>
        <w:t xml:space="preserve"> </w:t>
      </w:r>
      <w:r w:rsidRPr="00927D0E">
        <w:rPr>
          <w:rFonts w:cstheme="minorHAnsi"/>
          <w:sz w:val="24"/>
          <w:szCs w:val="24"/>
        </w:rPr>
        <w:t>netto</w:t>
      </w:r>
      <w:r w:rsidRPr="00927D0E">
        <w:rPr>
          <w:rFonts w:cstheme="minorHAnsi"/>
          <w:sz w:val="24"/>
          <w:szCs w:val="24"/>
        </w:rPr>
        <w:tab/>
        <w:t>zł</w:t>
      </w:r>
    </w:p>
    <w:p w14:paraId="786654B8" w14:textId="77777777" w:rsidR="00253C76" w:rsidRPr="00927D0E" w:rsidRDefault="00253C76" w:rsidP="006E1392">
      <w:pPr>
        <w:tabs>
          <w:tab w:val="left" w:leader="dot" w:pos="8927"/>
        </w:tabs>
        <w:spacing w:after="0" w:line="240" w:lineRule="auto"/>
        <w:ind w:left="400"/>
        <w:rPr>
          <w:rFonts w:cstheme="minorHAnsi"/>
          <w:sz w:val="24"/>
          <w:szCs w:val="24"/>
        </w:rPr>
      </w:pPr>
      <w:r w:rsidRPr="00927D0E">
        <w:rPr>
          <w:rFonts w:cstheme="minorHAnsi"/>
          <w:sz w:val="24"/>
          <w:szCs w:val="24"/>
        </w:rPr>
        <w:t>(słownie</w:t>
      </w:r>
      <w:r w:rsidRPr="00927D0E">
        <w:rPr>
          <w:rFonts w:cstheme="minorHAnsi"/>
          <w:sz w:val="24"/>
          <w:szCs w:val="24"/>
        </w:rPr>
        <w:tab/>
        <w:t>)</w:t>
      </w:r>
    </w:p>
    <w:p w14:paraId="3B650249" w14:textId="77777777" w:rsidR="00253C76" w:rsidRPr="00927D0E" w:rsidRDefault="00253C76" w:rsidP="006E1392">
      <w:pPr>
        <w:tabs>
          <w:tab w:val="left" w:leader="dot" w:pos="8761"/>
        </w:tabs>
        <w:spacing w:after="0" w:line="240" w:lineRule="auto"/>
        <w:ind w:left="400"/>
        <w:rPr>
          <w:rFonts w:cstheme="minorHAnsi"/>
          <w:sz w:val="24"/>
          <w:szCs w:val="24"/>
        </w:rPr>
      </w:pPr>
      <w:r w:rsidRPr="00927D0E">
        <w:rPr>
          <w:rFonts w:cstheme="minorHAnsi"/>
          <w:w w:val="95"/>
          <w:sz w:val="24"/>
          <w:szCs w:val="24"/>
        </w:rPr>
        <w:t>podatek</w:t>
      </w:r>
      <w:r w:rsidRPr="00927D0E">
        <w:rPr>
          <w:rFonts w:cstheme="minorHAnsi"/>
          <w:spacing w:val="-27"/>
          <w:w w:val="95"/>
          <w:sz w:val="24"/>
          <w:szCs w:val="24"/>
        </w:rPr>
        <w:t xml:space="preserve"> </w:t>
      </w:r>
      <w:r w:rsidRPr="00927D0E">
        <w:rPr>
          <w:rFonts w:cstheme="minorHAnsi"/>
          <w:w w:val="95"/>
          <w:sz w:val="24"/>
          <w:szCs w:val="24"/>
        </w:rPr>
        <w:t>VAT</w:t>
      </w:r>
      <w:r w:rsidRPr="00927D0E">
        <w:rPr>
          <w:rFonts w:cstheme="minorHAnsi"/>
          <w:w w:val="95"/>
          <w:sz w:val="24"/>
          <w:szCs w:val="24"/>
        </w:rPr>
        <w:tab/>
      </w:r>
      <w:r w:rsidRPr="00927D0E">
        <w:rPr>
          <w:rFonts w:cstheme="minorHAnsi"/>
          <w:sz w:val="24"/>
          <w:szCs w:val="24"/>
        </w:rPr>
        <w:t>zł</w:t>
      </w:r>
    </w:p>
    <w:p w14:paraId="2EFC1E27" w14:textId="77777777" w:rsidR="00253C76" w:rsidRPr="00927D0E" w:rsidRDefault="00253C76" w:rsidP="006E1392">
      <w:pPr>
        <w:tabs>
          <w:tab w:val="left" w:leader="dot" w:pos="8799"/>
        </w:tabs>
        <w:spacing w:after="0" w:line="240" w:lineRule="auto"/>
        <w:ind w:left="400"/>
        <w:rPr>
          <w:rFonts w:cstheme="minorHAnsi"/>
          <w:sz w:val="24"/>
          <w:szCs w:val="24"/>
        </w:rPr>
      </w:pPr>
      <w:r w:rsidRPr="00927D0E">
        <w:rPr>
          <w:rFonts w:cstheme="minorHAnsi"/>
          <w:sz w:val="24"/>
          <w:szCs w:val="24"/>
        </w:rPr>
        <w:t>cena</w:t>
      </w:r>
      <w:r w:rsidRPr="00927D0E">
        <w:rPr>
          <w:rFonts w:cstheme="minorHAnsi"/>
          <w:spacing w:val="-27"/>
          <w:sz w:val="24"/>
          <w:szCs w:val="24"/>
        </w:rPr>
        <w:t xml:space="preserve"> </w:t>
      </w:r>
      <w:r w:rsidRPr="00927D0E">
        <w:rPr>
          <w:rFonts w:cstheme="minorHAnsi"/>
          <w:sz w:val="24"/>
          <w:szCs w:val="24"/>
        </w:rPr>
        <w:t>brutto</w:t>
      </w:r>
      <w:r w:rsidRPr="00927D0E">
        <w:rPr>
          <w:rFonts w:cstheme="minorHAnsi"/>
          <w:sz w:val="24"/>
          <w:szCs w:val="24"/>
        </w:rPr>
        <w:tab/>
        <w:t>zł</w:t>
      </w:r>
    </w:p>
    <w:p w14:paraId="1EE1BBF6" w14:textId="77777777" w:rsidR="00253C76" w:rsidRPr="00927D0E" w:rsidRDefault="00253C76" w:rsidP="006E1392">
      <w:pPr>
        <w:tabs>
          <w:tab w:val="left" w:leader="dot" w:pos="8922"/>
        </w:tabs>
        <w:spacing w:after="0" w:line="240" w:lineRule="auto"/>
        <w:ind w:left="400"/>
        <w:rPr>
          <w:rFonts w:cstheme="minorHAnsi"/>
          <w:sz w:val="24"/>
          <w:szCs w:val="24"/>
        </w:rPr>
      </w:pPr>
      <w:r w:rsidRPr="00927D0E">
        <w:rPr>
          <w:rFonts w:cstheme="minorHAnsi"/>
          <w:sz w:val="24"/>
          <w:szCs w:val="24"/>
        </w:rPr>
        <w:t>(słownie</w:t>
      </w:r>
      <w:r w:rsidRPr="00927D0E">
        <w:rPr>
          <w:rFonts w:cstheme="minorHAnsi"/>
          <w:sz w:val="24"/>
          <w:szCs w:val="24"/>
        </w:rPr>
        <w:tab/>
        <w:t>)</w:t>
      </w:r>
    </w:p>
    <w:p w14:paraId="4B22A767" w14:textId="77777777" w:rsidR="006E1392" w:rsidRPr="00927D0E" w:rsidRDefault="006E1392" w:rsidP="00E54CBE">
      <w:pPr>
        <w:pStyle w:val="Tekstpodstawowy"/>
        <w:jc w:val="both"/>
        <w:rPr>
          <w:rFonts w:asciiTheme="minorHAnsi" w:hAnsiTheme="minorHAnsi" w:cstheme="minorHAnsi"/>
          <w:sz w:val="24"/>
          <w:szCs w:val="24"/>
        </w:rPr>
      </w:pPr>
    </w:p>
    <w:p w14:paraId="1DE20977" w14:textId="77777777" w:rsidR="00253C76" w:rsidRPr="00927D0E" w:rsidRDefault="00253C76" w:rsidP="00253C76">
      <w:pPr>
        <w:pStyle w:val="Tekstpodstawowy"/>
        <w:ind w:left="399"/>
        <w:jc w:val="both"/>
        <w:rPr>
          <w:rFonts w:asciiTheme="minorHAnsi" w:hAnsiTheme="minorHAnsi" w:cstheme="minorHAnsi"/>
          <w:sz w:val="24"/>
          <w:szCs w:val="24"/>
        </w:rPr>
      </w:pPr>
      <w:r w:rsidRPr="00927D0E">
        <w:rPr>
          <w:rFonts w:asciiTheme="minorHAnsi" w:hAnsiTheme="minorHAnsi" w:cstheme="minorHAnsi"/>
          <w:sz w:val="24"/>
          <w:szCs w:val="24"/>
        </w:rPr>
        <w:t>Ponadto oświadczam, że:</w:t>
      </w:r>
    </w:p>
    <w:p w14:paraId="3F8D7F2F" w14:textId="77777777" w:rsidR="00BE7372" w:rsidRPr="00927D0E" w:rsidRDefault="00BE7372" w:rsidP="00253C76">
      <w:pPr>
        <w:pStyle w:val="Tekstpodstawowy"/>
        <w:ind w:left="399"/>
        <w:jc w:val="both"/>
        <w:rPr>
          <w:rFonts w:asciiTheme="minorHAnsi" w:hAnsiTheme="minorHAnsi" w:cstheme="minorHAnsi"/>
          <w:sz w:val="24"/>
          <w:szCs w:val="24"/>
        </w:rPr>
      </w:pPr>
    </w:p>
    <w:p w14:paraId="592D3B22" w14:textId="7C2CE056" w:rsidR="002B7CDD" w:rsidRPr="00927D0E" w:rsidRDefault="00253C76" w:rsidP="00CF3D8F">
      <w:pPr>
        <w:pStyle w:val="Akapitzlist"/>
        <w:widowControl w:val="0"/>
        <w:numPr>
          <w:ilvl w:val="0"/>
          <w:numId w:val="6"/>
        </w:numPr>
        <w:tabs>
          <w:tab w:val="left" w:pos="426"/>
        </w:tabs>
        <w:autoSpaceDE w:val="0"/>
        <w:autoSpaceDN w:val="0"/>
        <w:spacing w:before="13" w:after="0" w:line="240" w:lineRule="auto"/>
        <w:ind w:hanging="285"/>
        <w:contextualSpacing w:val="0"/>
        <w:jc w:val="both"/>
        <w:rPr>
          <w:rFonts w:cstheme="minorHAnsi"/>
          <w:sz w:val="24"/>
          <w:szCs w:val="24"/>
        </w:rPr>
      </w:pPr>
      <w:r w:rsidRPr="00927D0E">
        <w:rPr>
          <w:rFonts w:cstheme="minorHAnsi"/>
          <w:sz w:val="24"/>
          <w:szCs w:val="24"/>
        </w:rPr>
        <w:t>Akceptuję/my</w:t>
      </w:r>
      <w:r w:rsidR="00CF3D8F" w:rsidRPr="00927D0E">
        <w:rPr>
          <w:rFonts w:cstheme="minorHAnsi"/>
          <w:sz w:val="24"/>
          <w:szCs w:val="24"/>
        </w:rPr>
        <w:t xml:space="preserve"> </w:t>
      </w:r>
      <w:r w:rsidRPr="00927D0E">
        <w:rPr>
          <w:rFonts w:cstheme="minorHAnsi"/>
          <w:spacing w:val="-39"/>
          <w:sz w:val="24"/>
          <w:szCs w:val="24"/>
        </w:rPr>
        <w:t xml:space="preserve"> </w:t>
      </w:r>
      <w:r w:rsidRPr="00927D0E">
        <w:rPr>
          <w:rFonts w:cstheme="minorHAnsi"/>
          <w:sz w:val="24"/>
          <w:szCs w:val="24"/>
        </w:rPr>
        <w:t>wskazany</w:t>
      </w:r>
      <w:r w:rsidR="00CF3D8F" w:rsidRPr="00927D0E">
        <w:rPr>
          <w:rFonts w:cstheme="minorHAnsi"/>
          <w:sz w:val="24"/>
          <w:szCs w:val="24"/>
        </w:rPr>
        <w:t xml:space="preserve"> </w:t>
      </w:r>
      <w:r w:rsidRPr="00927D0E">
        <w:rPr>
          <w:rFonts w:cstheme="minorHAnsi"/>
          <w:spacing w:val="-36"/>
          <w:sz w:val="24"/>
          <w:szCs w:val="24"/>
        </w:rPr>
        <w:t xml:space="preserve"> </w:t>
      </w:r>
      <w:r w:rsidRPr="00927D0E">
        <w:rPr>
          <w:rFonts w:cstheme="minorHAnsi"/>
          <w:sz w:val="24"/>
          <w:szCs w:val="24"/>
        </w:rPr>
        <w:t>przez</w:t>
      </w:r>
      <w:r w:rsidRPr="00927D0E">
        <w:rPr>
          <w:rFonts w:cstheme="minorHAnsi"/>
          <w:spacing w:val="-38"/>
          <w:sz w:val="24"/>
          <w:szCs w:val="24"/>
        </w:rPr>
        <w:t xml:space="preserve"> </w:t>
      </w:r>
      <w:r w:rsidR="00CF3D8F" w:rsidRPr="00927D0E">
        <w:rPr>
          <w:rFonts w:cstheme="minorHAnsi"/>
          <w:spacing w:val="-38"/>
          <w:sz w:val="24"/>
          <w:szCs w:val="24"/>
        </w:rPr>
        <w:t xml:space="preserve">  </w:t>
      </w:r>
      <w:r w:rsidRPr="00927D0E">
        <w:rPr>
          <w:rFonts w:cstheme="minorHAnsi"/>
          <w:sz w:val="24"/>
          <w:szCs w:val="24"/>
        </w:rPr>
        <w:t>Zamawiającego</w:t>
      </w:r>
      <w:r w:rsidR="00CF3D8F" w:rsidRPr="00927D0E">
        <w:rPr>
          <w:rFonts w:cstheme="minorHAnsi"/>
          <w:sz w:val="24"/>
          <w:szCs w:val="24"/>
        </w:rPr>
        <w:t xml:space="preserve"> </w:t>
      </w:r>
      <w:r w:rsidRPr="00927D0E">
        <w:rPr>
          <w:rFonts w:cstheme="minorHAnsi"/>
          <w:spacing w:val="-38"/>
          <w:sz w:val="24"/>
          <w:szCs w:val="24"/>
        </w:rPr>
        <w:t xml:space="preserve"> </w:t>
      </w:r>
      <w:r w:rsidRPr="00927D0E">
        <w:rPr>
          <w:rFonts w:cstheme="minorHAnsi"/>
          <w:sz w:val="24"/>
          <w:szCs w:val="24"/>
        </w:rPr>
        <w:t>termin</w:t>
      </w:r>
      <w:r w:rsidRPr="00927D0E">
        <w:rPr>
          <w:rFonts w:cstheme="minorHAnsi"/>
          <w:spacing w:val="-38"/>
          <w:sz w:val="24"/>
          <w:szCs w:val="24"/>
        </w:rPr>
        <w:t xml:space="preserve"> </w:t>
      </w:r>
      <w:r w:rsidRPr="00927D0E">
        <w:rPr>
          <w:rFonts w:cstheme="minorHAnsi"/>
          <w:sz w:val="24"/>
          <w:szCs w:val="24"/>
        </w:rPr>
        <w:t>płatności</w:t>
      </w:r>
      <w:r w:rsidRPr="00927D0E">
        <w:rPr>
          <w:rFonts w:cstheme="minorHAnsi"/>
          <w:spacing w:val="-39"/>
          <w:sz w:val="24"/>
          <w:szCs w:val="24"/>
        </w:rPr>
        <w:t xml:space="preserve"> </w:t>
      </w:r>
      <w:r w:rsidR="00CF3D8F" w:rsidRPr="00927D0E">
        <w:rPr>
          <w:rFonts w:cstheme="minorHAnsi"/>
          <w:sz w:val="24"/>
          <w:szCs w:val="24"/>
        </w:rPr>
        <w:t xml:space="preserve"> - </w:t>
      </w:r>
      <w:r w:rsidR="00927D0E" w:rsidRPr="00927D0E">
        <w:rPr>
          <w:rFonts w:cstheme="minorHAnsi"/>
          <w:sz w:val="24"/>
          <w:szCs w:val="24"/>
        </w:rPr>
        <w:t>30</w:t>
      </w:r>
      <w:r w:rsidR="00CF3D8F" w:rsidRPr="00927D0E">
        <w:rPr>
          <w:rFonts w:cstheme="minorHAnsi"/>
          <w:spacing w:val="-38"/>
          <w:sz w:val="24"/>
          <w:szCs w:val="24"/>
        </w:rPr>
        <w:t xml:space="preserve"> </w:t>
      </w:r>
      <w:r w:rsidRPr="00927D0E">
        <w:rPr>
          <w:rFonts w:cstheme="minorHAnsi"/>
          <w:spacing w:val="-38"/>
          <w:sz w:val="24"/>
          <w:szCs w:val="24"/>
        </w:rPr>
        <w:t xml:space="preserve"> </w:t>
      </w:r>
      <w:r w:rsidRPr="00927D0E">
        <w:rPr>
          <w:rFonts w:cstheme="minorHAnsi"/>
          <w:sz w:val="24"/>
          <w:szCs w:val="24"/>
        </w:rPr>
        <w:t>dni</w:t>
      </w:r>
      <w:r w:rsidRPr="00927D0E">
        <w:rPr>
          <w:rFonts w:cstheme="minorHAnsi"/>
          <w:spacing w:val="-37"/>
          <w:sz w:val="24"/>
          <w:szCs w:val="24"/>
        </w:rPr>
        <w:t xml:space="preserve"> </w:t>
      </w:r>
      <w:r w:rsidRPr="00927D0E">
        <w:rPr>
          <w:rFonts w:cstheme="minorHAnsi"/>
          <w:sz w:val="24"/>
          <w:szCs w:val="24"/>
        </w:rPr>
        <w:t>od</w:t>
      </w:r>
      <w:r w:rsidRPr="00927D0E">
        <w:rPr>
          <w:rFonts w:cstheme="minorHAnsi"/>
          <w:spacing w:val="-38"/>
          <w:sz w:val="24"/>
          <w:szCs w:val="24"/>
        </w:rPr>
        <w:t xml:space="preserve"> </w:t>
      </w:r>
      <w:r w:rsidRPr="00927D0E">
        <w:rPr>
          <w:rFonts w:cstheme="minorHAnsi"/>
          <w:sz w:val="24"/>
          <w:szCs w:val="24"/>
        </w:rPr>
        <w:t>daty</w:t>
      </w:r>
      <w:r w:rsidRPr="00927D0E">
        <w:rPr>
          <w:rFonts w:cstheme="minorHAnsi"/>
          <w:spacing w:val="-38"/>
          <w:sz w:val="24"/>
          <w:szCs w:val="24"/>
        </w:rPr>
        <w:t xml:space="preserve"> </w:t>
      </w:r>
      <w:r w:rsidRPr="00927D0E">
        <w:rPr>
          <w:rFonts w:cstheme="minorHAnsi"/>
          <w:sz w:val="24"/>
          <w:szCs w:val="24"/>
        </w:rPr>
        <w:t>otrzymania</w:t>
      </w:r>
      <w:r w:rsidRPr="00927D0E">
        <w:rPr>
          <w:rFonts w:cstheme="minorHAnsi"/>
          <w:spacing w:val="-39"/>
          <w:sz w:val="24"/>
          <w:szCs w:val="24"/>
        </w:rPr>
        <w:t xml:space="preserve"> </w:t>
      </w:r>
      <w:r w:rsidR="00CF3D8F" w:rsidRPr="00927D0E">
        <w:rPr>
          <w:rFonts w:cstheme="minorHAnsi"/>
          <w:spacing w:val="-39"/>
          <w:sz w:val="24"/>
          <w:szCs w:val="24"/>
        </w:rPr>
        <w:t xml:space="preserve"> </w:t>
      </w:r>
      <w:r w:rsidRPr="00927D0E">
        <w:rPr>
          <w:rFonts w:cstheme="minorHAnsi"/>
          <w:sz w:val="24"/>
          <w:szCs w:val="24"/>
        </w:rPr>
        <w:t>faktury</w:t>
      </w:r>
      <w:bookmarkEnd w:id="0"/>
      <w:r w:rsidR="00CF3D8F" w:rsidRPr="00927D0E">
        <w:rPr>
          <w:rFonts w:cstheme="minorHAnsi"/>
          <w:sz w:val="24"/>
          <w:szCs w:val="24"/>
        </w:rPr>
        <w:t xml:space="preserve"> – prawidłowo wystawionej. </w:t>
      </w:r>
    </w:p>
    <w:p w14:paraId="30D95FE3" w14:textId="5D22ECEF" w:rsidR="00E45A61" w:rsidRPr="00927D0E" w:rsidRDefault="00E45A61" w:rsidP="00CF3D8F">
      <w:pPr>
        <w:pStyle w:val="Akapitzlist"/>
        <w:widowControl w:val="0"/>
        <w:numPr>
          <w:ilvl w:val="0"/>
          <w:numId w:val="6"/>
        </w:numPr>
        <w:tabs>
          <w:tab w:val="left" w:pos="426"/>
        </w:tabs>
        <w:autoSpaceDE w:val="0"/>
        <w:autoSpaceDN w:val="0"/>
        <w:spacing w:before="13" w:after="0" w:line="240" w:lineRule="auto"/>
        <w:ind w:hanging="285"/>
        <w:contextualSpacing w:val="0"/>
        <w:jc w:val="both"/>
        <w:rPr>
          <w:rFonts w:cstheme="minorHAnsi"/>
          <w:sz w:val="24"/>
          <w:szCs w:val="24"/>
        </w:rPr>
      </w:pPr>
      <w:r w:rsidRPr="00927D0E">
        <w:rPr>
          <w:rFonts w:cstheme="minorHAnsi"/>
          <w:sz w:val="24"/>
          <w:szCs w:val="24"/>
        </w:rPr>
        <w:t>Zapoznałem się z treścią przedstawionego przez Zamawiającego projektu umowy, i nie wnoszę/wnosimy do niech żadnych uwag.</w:t>
      </w:r>
    </w:p>
    <w:p w14:paraId="3304CA6E" w14:textId="28C8AD25" w:rsidR="00E45A61" w:rsidRDefault="00E45A61" w:rsidP="00CF3D8F">
      <w:pPr>
        <w:pStyle w:val="Akapitzlist"/>
        <w:widowControl w:val="0"/>
        <w:numPr>
          <w:ilvl w:val="0"/>
          <w:numId w:val="6"/>
        </w:numPr>
        <w:tabs>
          <w:tab w:val="left" w:pos="426"/>
        </w:tabs>
        <w:autoSpaceDE w:val="0"/>
        <w:autoSpaceDN w:val="0"/>
        <w:spacing w:before="13" w:after="0" w:line="240" w:lineRule="auto"/>
        <w:ind w:hanging="285"/>
        <w:contextualSpacing w:val="0"/>
        <w:jc w:val="both"/>
        <w:rPr>
          <w:rFonts w:cstheme="minorHAnsi"/>
          <w:sz w:val="24"/>
          <w:szCs w:val="24"/>
        </w:rPr>
      </w:pPr>
      <w:r w:rsidRPr="00927D0E">
        <w:rPr>
          <w:rFonts w:cstheme="minorHAnsi"/>
          <w:sz w:val="24"/>
          <w:szCs w:val="24"/>
        </w:rPr>
        <w:t xml:space="preserve">W razie wybory niniejszej oferty zobowiązuję się do podpisania </w:t>
      </w:r>
      <w:r w:rsidR="00532008" w:rsidRPr="00927D0E">
        <w:rPr>
          <w:rFonts w:cstheme="minorHAnsi"/>
          <w:sz w:val="24"/>
          <w:szCs w:val="24"/>
        </w:rPr>
        <w:t xml:space="preserve">umowy na warunkach zawartych w zapytaniu ofertowym, w miejscu i terminie wskazanym przez Zamawiającego  </w:t>
      </w:r>
    </w:p>
    <w:p w14:paraId="764106EC" w14:textId="0ECED465" w:rsidR="001E1D4F" w:rsidRPr="00B937AF" w:rsidRDefault="00E54CBE" w:rsidP="00B937AF">
      <w:pPr>
        <w:pStyle w:val="Standard"/>
        <w:numPr>
          <w:ilvl w:val="0"/>
          <w:numId w:val="6"/>
        </w:numPr>
        <w:spacing w:line="276" w:lineRule="auto"/>
        <w:jc w:val="both"/>
        <w:rPr>
          <w:rFonts w:ascii="Calibri" w:hAnsi="Calibri" w:cs="Calibri"/>
        </w:rPr>
      </w:pPr>
      <w:r w:rsidRPr="001E1D4F">
        <w:rPr>
          <w:rFonts w:ascii="Calibri" w:hAnsi="Calibri" w:cs="Calibri"/>
        </w:rPr>
        <w:lastRenderedPageBreak/>
        <w:t xml:space="preserve">Oświadczam, że </w:t>
      </w:r>
      <w:r w:rsidR="00B937AF">
        <w:rPr>
          <w:rFonts w:ascii="Calibri" w:hAnsi="Calibri" w:cs="Calibri"/>
        </w:rPr>
        <w:t xml:space="preserve">posiadam niezbędne </w:t>
      </w:r>
      <w:r w:rsidR="00B937AF" w:rsidRPr="008C661C">
        <w:rPr>
          <w:rFonts w:ascii="Calibri" w:hAnsi="Calibri" w:cs="Calibri"/>
        </w:rPr>
        <w:t xml:space="preserve">uprawnienia do wykonywania działalności lub czynności objętych przedmiotem zamówienia, zgodnie z obowiązującymi przepisami prawa. </w:t>
      </w:r>
    </w:p>
    <w:p w14:paraId="2F2A6D44" w14:textId="52B74AC3" w:rsidR="001E1D4F" w:rsidRPr="001E1D4F" w:rsidRDefault="001E1D4F" w:rsidP="001E1D4F">
      <w:pPr>
        <w:pStyle w:val="Akapitzlist"/>
        <w:numPr>
          <w:ilvl w:val="0"/>
          <w:numId w:val="6"/>
        </w:numPr>
        <w:spacing w:after="0" w:line="276" w:lineRule="auto"/>
        <w:ind w:left="68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1E1D4F">
        <w:rPr>
          <w:rFonts w:ascii="Calibri" w:hAnsi="Calibri" w:cs="Calibri"/>
          <w:sz w:val="24"/>
          <w:szCs w:val="24"/>
        </w:rPr>
        <w:t xml:space="preserve">Oświadczam , że spełniam warunek udziału w postępowaniu </w:t>
      </w:r>
      <w:r w:rsidRPr="001E1D4F">
        <w:rPr>
          <w:rFonts w:ascii="Calibri" w:hAnsi="Calibri" w:cs="Calibri"/>
          <w:color w:val="000000" w:themeColor="text1"/>
          <w:sz w:val="24"/>
          <w:szCs w:val="24"/>
        </w:rPr>
        <w:t xml:space="preserve">tj. w okresie ostatnich </w:t>
      </w:r>
      <w:r w:rsidR="00B937AF">
        <w:rPr>
          <w:rFonts w:ascii="Calibri" w:hAnsi="Calibri" w:cs="Calibri"/>
          <w:color w:val="000000" w:themeColor="text1"/>
          <w:sz w:val="24"/>
          <w:szCs w:val="24"/>
        </w:rPr>
        <w:br/>
        <w:t>3</w:t>
      </w:r>
      <w:r w:rsidRPr="001E1D4F">
        <w:rPr>
          <w:rFonts w:ascii="Calibri" w:hAnsi="Calibri" w:cs="Calibri"/>
          <w:color w:val="000000" w:themeColor="text1"/>
          <w:sz w:val="24"/>
          <w:szCs w:val="24"/>
        </w:rPr>
        <w:t xml:space="preserve"> lat przed upływem terminu składania ofert (a jeżeli okres prowadzenia działalności jest krótszy - w tym okresie), wykonałem należycie </w:t>
      </w:r>
      <w:r w:rsidR="00B937AF">
        <w:rPr>
          <w:rFonts w:ascii="Calibri" w:hAnsi="Calibri" w:cs="Calibri"/>
          <w:color w:val="000000" w:themeColor="text1"/>
          <w:sz w:val="24"/>
          <w:szCs w:val="24"/>
        </w:rPr>
        <w:t>co najmniej jedną dostawę lub budowę o podobnym charakterze</w:t>
      </w:r>
      <w:r w:rsidRPr="001E1D4F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 w:rsidR="00B937AF">
        <w:rPr>
          <w:rFonts w:ascii="Calibri" w:hAnsi="Calibri" w:cs="Calibri"/>
          <w:color w:val="000000" w:themeColor="text1"/>
          <w:sz w:val="24"/>
          <w:szCs w:val="24"/>
        </w:rPr>
        <w:t xml:space="preserve">o wartości min. 10 000,00 zł brutto </w:t>
      </w:r>
    </w:p>
    <w:p w14:paraId="0572E719" w14:textId="7F926B47" w:rsidR="001E1D4F" w:rsidRPr="00CA5F67" w:rsidRDefault="001E1D4F" w:rsidP="001E1D4F">
      <w:pPr>
        <w:pStyle w:val="Akapitzlist"/>
        <w:numPr>
          <w:ilvl w:val="0"/>
          <w:numId w:val="6"/>
        </w:numPr>
        <w:spacing w:after="0" w:line="276" w:lineRule="auto"/>
        <w:ind w:left="680"/>
        <w:jc w:val="both"/>
        <w:rPr>
          <w:rFonts w:ascii="Calibri" w:hAnsi="Calibri" w:cs="Calibri"/>
          <w:color w:val="000000" w:themeColor="text1"/>
          <w:sz w:val="24"/>
          <w:szCs w:val="24"/>
          <w:u w:val="single"/>
        </w:rPr>
      </w:pPr>
      <w:r w:rsidRPr="00CA5F67">
        <w:rPr>
          <w:rFonts w:ascii="Calibri" w:hAnsi="Calibri" w:cs="Calibri"/>
          <w:color w:val="000000" w:themeColor="text1"/>
          <w:sz w:val="24"/>
          <w:szCs w:val="24"/>
          <w:u w:val="single"/>
        </w:rPr>
        <w:t>Do oferty załączam dokumenty potwierdzające powyższe ( (np. referencje, protokoły odbioru).</w:t>
      </w:r>
    </w:p>
    <w:p w14:paraId="0F01CF69" w14:textId="24186175" w:rsidR="001E1D4F" w:rsidRDefault="001E1D4F" w:rsidP="001E1D4F">
      <w:pPr>
        <w:pStyle w:val="Akapitzlist"/>
        <w:widowControl w:val="0"/>
        <w:tabs>
          <w:tab w:val="left" w:pos="426"/>
        </w:tabs>
        <w:autoSpaceDE w:val="0"/>
        <w:autoSpaceDN w:val="0"/>
        <w:spacing w:after="0" w:line="276" w:lineRule="auto"/>
        <w:ind w:left="680"/>
        <w:contextualSpacing w:val="0"/>
        <w:jc w:val="both"/>
        <w:rPr>
          <w:rFonts w:ascii="Calibri" w:hAnsi="Calibri" w:cs="Calibri"/>
          <w:b/>
          <w:bCs/>
        </w:rPr>
      </w:pPr>
    </w:p>
    <w:p w14:paraId="2426F620" w14:textId="77777777" w:rsidR="00E54CBE" w:rsidRDefault="00E54CBE" w:rsidP="00E54CBE">
      <w:pPr>
        <w:pStyle w:val="Akapitzlist"/>
        <w:widowControl w:val="0"/>
        <w:tabs>
          <w:tab w:val="left" w:pos="426"/>
        </w:tabs>
        <w:autoSpaceDE w:val="0"/>
        <w:autoSpaceDN w:val="0"/>
        <w:spacing w:before="13" w:after="0" w:line="240" w:lineRule="auto"/>
        <w:ind w:left="683"/>
        <w:contextualSpacing w:val="0"/>
        <w:jc w:val="both"/>
        <w:rPr>
          <w:rFonts w:ascii="Calibri" w:hAnsi="Calibri" w:cs="Calibri"/>
          <w:b/>
          <w:bCs/>
        </w:rPr>
      </w:pPr>
    </w:p>
    <w:p w14:paraId="7E0DA6D2" w14:textId="45B36F55" w:rsidR="00E54CBE" w:rsidRPr="00E54CBE" w:rsidRDefault="00E54CBE" w:rsidP="00E54CBE">
      <w:pPr>
        <w:pStyle w:val="Akapitzlist"/>
        <w:widowControl w:val="0"/>
        <w:tabs>
          <w:tab w:val="left" w:pos="426"/>
        </w:tabs>
        <w:autoSpaceDE w:val="0"/>
        <w:autoSpaceDN w:val="0"/>
        <w:spacing w:before="13" w:after="0" w:line="240" w:lineRule="auto"/>
        <w:ind w:left="683"/>
        <w:contextualSpacing w:val="0"/>
        <w:jc w:val="both"/>
        <w:rPr>
          <w:rFonts w:ascii="Calibri" w:hAnsi="Calibri" w:cs="Calibri"/>
          <w:b/>
          <w:bCs/>
        </w:rPr>
      </w:pPr>
    </w:p>
    <w:p w14:paraId="25262AD8" w14:textId="77777777" w:rsidR="00927D0E" w:rsidRDefault="00927D0E" w:rsidP="00927D0E">
      <w:pPr>
        <w:pStyle w:val="Akapitzlist"/>
        <w:widowControl w:val="0"/>
        <w:tabs>
          <w:tab w:val="left" w:pos="426"/>
        </w:tabs>
        <w:autoSpaceDE w:val="0"/>
        <w:autoSpaceDN w:val="0"/>
        <w:spacing w:before="13" w:after="0" w:line="240" w:lineRule="auto"/>
        <w:ind w:left="683"/>
        <w:contextualSpacing w:val="0"/>
        <w:jc w:val="right"/>
        <w:rPr>
          <w:rFonts w:cstheme="minorHAnsi"/>
          <w:sz w:val="16"/>
          <w:szCs w:val="16"/>
        </w:rPr>
      </w:pPr>
    </w:p>
    <w:p w14:paraId="5D7609E4" w14:textId="77777777" w:rsidR="00927D0E" w:rsidRDefault="00927D0E" w:rsidP="00927D0E">
      <w:pPr>
        <w:pStyle w:val="Akapitzlist"/>
        <w:widowControl w:val="0"/>
        <w:tabs>
          <w:tab w:val="left" w:pos="426"/>
        </w:tabs>
        <w:autoSpaceDE w:val="0"/>
        <w:autoSpaceDN w:val="0"/>
        <w:spacing w:before="13" w:after="0" w:line="240" w:lineRule="auto"/>
        <w:ind w:left="683"/>
        <w:contextualSpacing w:val="0"/>
        <w:jc w:val="right"/>
        <w:rPr>
          <w:rFonts w:cstheme="minorHAnsi"/>
          <w:sz w:val="16"/>
          <w:szCs w:val="16"/>
        </w:rPr>
      </w:pPr>
    </w:p>
    <w:p w14:paraId="3272BED0" w14:textId="77777777" w:rsidR="00927D0E" w:rsidRDefault="00927D0E" w:rsidP="00927D0E">
      <w:pPr>
        <w:pStyle w:val="Akapitzlist"/>
        <w:widowControl w:val="0"/>
        <w:tabs>
          <w:tab w:val="left" w:pos="426"/>
        </w:tabs>
        <w:autoSpaceDE w:val="0"/>
        <w:autoSpaceDN w:val="0"/>
        <w:spacing w:before="13" w:after="0" w:line="240" w:lineRule="auto"/>
        <w:ind w:left="683"/>
        <w:contextualSpacing w:val="0"/>
        <w:jc w:val="right"/>
        <w:rPr>
          <w:rFonts w:cstheme="minorHAnsi"/>
          <w:sz w:val="16"/>
          <w:szCs w:val="16"/>
        </w:rPr>
      </w:pPr>
    </w:p>
    <w:p w14:paraId="152FD75F" w14:textId="77777777" w:rsidR="00927D0E" w:rsidRDefault="00927D0E" w:rsidP="00927D0E">
      <w:pPr>
        <w:pStyle w:val="Akapitzlist"/>
        <w:widowControl w:val="0"/>
        <w:tabs>
          <w:tab w:val="left" w:pos="426"/>
        </w:tabs>
        <w:autoSpaceDE w:val="0"/>
        <w:autoSpaceDN w:val="0"/>
        <w:spacing w:before="13" w:after="0" w:line="240" w:lineRule="auto"/>
        <w:ind w:left="683"/>
        <w:contextualSpacing w:val="0"/>
        <w:jc w:val="right"/>
        <w:rPr>
          <w:rFonts w:cstheme="minorHAnsi"/>
          <w:sz w:val="16"/>
          <w:szCs w:val="16"/>
        </w:rPr>
      </w:pPr>
    </w:p>
    <w:p w14:paraId="52A347DB" w14:textId="77777777" w:rsidR="00927D0E" w:rsidRDefault="00927D0E" w:rsidP="00927D0E">
      <w:pPr>
        <w:pStyle w:val="Akapitzlist"/>
        <w:widowControl w:val="0"/>
        <w:tabs>
          <w:tab w:val="left" w:pos="426"/>
        </w:tabs>
        <w:autoSpaceDE w:val="0"/>
        <w:autoSpaceDN w:val="0"/>
        <w:spacing w:before="13" w:after="0" w:line="240" w:lineRule="auto"/>
        <w:ind w:left="683"/>
        <w:contextualSpacing w:val="0"/>
        <w:jc w:val="right"/>
        <w:rPr>
          <w:rFonts w:cstheme="minorHAnsi"/>
          <w:sz w:val="16"/>
          <w:szCs w:val="16"/>
        </w:rPr>
      </w:pPr>
    </w:p>
    <w:p w14:paraId="285CBC9C" w14:textId="77777777" w:rsidR="00927D0E" w:rsidRDefault="00927D0E" w:rsidP="00927D0E">
      <w:pPr>
        <w:pStyle w:val="Akapitzlist"/>
        <w:widowControl w:val="0"/>
        <w:tabs>
          <w:tab w:val="left" w:pos="426"/>
        </w:tabs>
        <w:autoSpaceDE w:val="0"/>
        <w:autoSpaceDN w:val="0"/>
        <w:spacing w:before="13" w:after="0" w:line="240" w:lineRule="auto"/>
        <w:ind w:left="683"/>
        <w:contextualSpacing w:val="0"/>
        <w:jc w:val="right"/>
        <w:rPr>
          <w:rFonts w:cstheme="minorHAnsi"/>
          <w:sz w:val="16"/>
          <w:szCs w:val="16"/>
        </w:rPr>
      </w:pPr>
    </w:p>
    <w:p w14:paraId="3EF7D582" w14:textId="205E0242" w:rsidR="00927D0E" w:rsidRDefault="00927D0E" w:rsidP="00927D0E">
      <w:pPr>
        <w:pStyle w:val="Akapitzlist"/>
        <w:widowControl w:val="0"/>
        <w:tabs>
          <w:tab w:val="left" w:pos="426"/>
        </w:tabs>
        <w:autoSpaceDE w:val="0"/>
        <w:autoSpaceDN w:val="0"/>
        <w:spacing w:before="13" w:after="0" w:line="240" w:lineRule="auto"/>
        <w:ind w:left="683"/>
        <w:contextualSpacing w:val="0"/>
        <w:jc w:val="right"/>
        <w:rPr>
          <w:rFonts w:cstheme="minorHAnsi"/>
          <w:sz w:val="16"/>
          <w:szCs w:val="16"/>
        </w:rPr>
      </w:pPr>
      <w:r>
        <w:rPr>
          <w:rFonts w:cstheme="minorHAnsi"/>
          <w:sz w:val="16"/>
          <w:szCs w:val="16"/>
        </w:rPr>
        <w:t>……………………………………………………………………….</w:t>
      </w:r>
    </w:p>
    <w:p w14:paraId="3579B35D" w14:textId="08BC683E" w:rsidR="00927D0E" w:rsidRDefault="00927D0E" w:rsidP="00927D0E">
      <w:pPr>
        <w:pStyle w:val="Akapitzlist"/>
        <w:widowControl w:val="0"/>
        <w:tabs>
          <w:tab w:val="left" w:pos="426"/>
        </w:tabs>
        <w:autoSpaceDE w:val="0"/>
        <w:autoSpaceDN w:val="0"/>
        <w:spacing w:before="13" w:after="0" w:line="240" w:lineRule="auto"/>
        <w:ind w:left="683"/>
        <w:contextualSpacing w:val="0"/>
        <w:jc w:val="right"/>
        <w:rPr>
          <w:rFonts w:cstheme="minorHAnsi"/>
          <w:sz w:val="16"/>
          <w:szCs w:val="16"/>
        </w:rPr>
      </w:pPr>
      <w:r w:rsidRPr="00927D0E">
        <w:rPr>
          <w:rFonts w:cstheme="minorHAnsi"/>
          <w:sz w:val="16"/>
          <w:szCs w:val="16"/>
        </w:rPr>
        <w:t xml:space="preserve">Podpis Wykonawcy lub osoby upoważnionej </w:t>
      </w:r>
    </w:p>
    <w:p w14:paraId="47B42EC1" w14:textId="01BC724D" w:rsidR="00E45A61" w:rsidRPr="00927D0E" w:rsidRDefault="00927D0E" w:rsidP="00927D0E">
      <w:pPr>
        <w:pStyle w:val="Akapitzlist"/>
        <w:widowControl w:val="0"/>
        <w:tabs>
          <w:tab w:val="left" w:pos="426"/>
        </w:tabs>
        <w:autoSpaceDE w:val="0"/>
        <w:autoSpaceDN w:val="0"/>
        <w:spacing w:before="13" w:after="0" w:line="240" w:lineRule="auto"/>
        <w:ind w:left="683"/>
        <w:contextualSpacing w:val="0"/>
        <w:jc w:val="right"/>
        <w:rPr>
          <w:rFonts w:cstheme="minorHAnsi"/>
          <w:sz w:val="16"/>
          <w:szCs w:val="16"/>
        </w:rPr>
      </w:pPr>
      <w:r w:rsidRPr="00927D0E">
        <w:rPr>
          <w:rFonts w:cstheme="minorHAnsi"/>
          <w:sz w:val="16"/>
          <w:szCs w:val="16"/>
        </w:rPr>
        <w:t xml:space="preserve">do jego reprezentowania </w:t>
      </w:r>
    </w:p>
    <w:sectPr w:rsidR="00E45A61" w:rsidRPr="00927D0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219DAE" w14:textId="77777777" w:rsidR="001E3088" w:rsidRDefault="001E3088" w:rsidP="004E3EE4">
      <w:pPr>
        <w:spacing w:after="0" w:line="240" w:lineRule="auto"/>
      </w:pPr>
      <w:r>
        <w:separator/>
      </w:r>
    </w:p>
  </w:endnote>
  <w:endnote w:type="continuationSeparator" w:id="0">
    <w:p w14:paraId="2EA7B4B0" w14:textId="77777777" w:rsidR="001E3088" w:rsidRDefault="001E3088" w:rsidP="004E3E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067A57" w14:textId="77777777" w:rsidR="004E3EE4" w:rsidRDefault="004E3EE4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52232480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0F6EC8A3" w14:textId="0431C1DE" w:rsidR="004E3EE4" w:rsidRDefault="004E3EE4">
        <w:pPr>
          <w:pStyle w:val="Stopka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338FD" w:rsidRPr="00C338FD">
          <w:rPr>
            <w:b/>
            <w:bCs/>
            <w:noProof/>
          </w:rPr>
          <w:t>1</w:t>
        </w:r>
        <w:r>
          <w:rPr>
            <w:b/>
            <w:bCs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Strona</w:t>
        </w:r>
      </w:p>
    </w:sdtContent>
  </w:sdt>
  <w:p w14:paraId="57E02B65" w14:textId="77777777" w:rsidR="004E3EE4" w:rsidRDefault="004E3EE4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EF1E6B" w14:textId="77777777" w:rsidR="004E3EE4" w:rsidRDefault="004E3EE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5CE479" w14:textId="77777777" w:rsidR="001E3088" w:rsidRDefault="001E3088" w:rsidP="004E3EE4">
      <w:pPr>
        <w:spacing w:after="0" w:line="240" w:lineRule="auto"/>
      </w:pPr>
      <w:r>
        <w:separator/>
      </w:r>
    </w:p>
  </w:footnote>
  <w:footnote w:type="continuationSeparator" w:id="0">
    <w:p w14:paraId="70399F0E" w14:textId="77777777" w:rsidR="001E3088" w:rsidRDefault="001E3088" w:rsidP="004E3E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79F227" w14:textId="77777777" w:rsidR="004E3EE4" w:rsidRDefault="004E3EE4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97D1D5" w14:textId="77777777" w:rsidR="004E3EE4" w:rsidRDefault="004E3EE4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BC07D3" w14:textId="77777777" w:rsidR="004E3EE4" w:rsidRDefault="004E3EE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00000002">
      <w:start w:val="1"/>
      <w:numFmt w:val="bullet"/>
      <w:lvlText w:val="◦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7"/>
    <w:multiLevelType w:val="hybridMultilevel"/>
    <w:tmpl w:val="00000007"/>
    <w:lvl w:ilvl="0" w:tplc="0000025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D454D76"/>
    <w:multiLevelType w:val="hybridMultilevel"/>
    <w:tmpl w:val="DF5ED742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023509"/>
    <w:multiLevelType w:val="hybridMultilevel"/>
    <w:tmpl w:val="E1DA1F42"/>
    <w:lvl w:ilvl="0" w:tplc="98E89BF4">
      <w:start w:val="1"/>
      <w:numFmt w:val="decimal"/>
      <w:lvlText w:val="%1."/>
      <w:lvlJc w:val="left"/>
      <w:pPr>
        <w:ind w:left="683" w:hanging="284"/>
      </w:pPr>
      <w:rPr>
        <w:rFonts w:ascii="Arial" w:eastAsia="Arial" w:hAnsi="Arial" w:cs="Arial" w:hint="default"/>
        <w:w w:val="91"/>
        <w:sz w:val="22"/>
        <w:szCs w:val="22"/>
        <w:lang w:val="pl-PL" w:eastAsia="en-US" w:bidi="ar-SA"/>
      </w:rPr>
    </w:lvl>
    <w:lvl w:ilvl="1" w:tplc="8FC4FAD8">
      <w:numFmt w:val="bullet"/>
      <w:lvlText w:val=""/>
      <w:lvlJc w:val="left"/>
      <w:pPr>
        <w:ind w:left="1120" w:hanging="360"/>
      </w:pPr>
      <w:rPr>
        <w:rFonts w:ascii="Symbol" w:eastAsia="Symbol" w:hAnsi="Symbol" w:cs="Symbol" w:hint="default"/>
        <w:w w:val="100"/>
        <w:sz w:val="22"/>
        <w:szCs w:val="22"/>
        <w:lang w:val="pl-PL" w:eastAsia="en-US" w:bidi="ar-SA"/>
      </w:rPr>
    </w:lvl>
    <w:lvl w:ilvl="2" w:tplc="CD6409FA">
      <w:numFmt w:val="bullet"/>
      <w:lvlText w:val="•"/>
      <w:lvlJc w:val="left"/>
      <w:pPr>
        <w:ind w:left="2148" w:hanging="360"/>
      </w:pPr>
      <w:rPr>
        <w:rFonts w:hint="default"/>
        <w:lang w:val="pl-PL" w:eastAsia="en-US" w:bidi="ar-SA"/>
      </w:rPr>
    </w:lvl>
    <w:lvl w:ilvl="3" w:tplc="417201BA">
      <w:numFmt w:val="bullet"/>
      <w:lvlText w:val="•"/>
      <w:lvlJc w:val="left"/>
      <w:pPr>
        <w:ind w:left="3177" w:hanging="360"/>
      </w:pPr>
      <w:rPr>
        <w:rFonts w:hint="default"/>
        <w:lang w:val="pl-PL" w:eastAsia="en-US" w:bidi="ar-SA"/>
      </w:rPr>
    </w:lvl>
    <w:lvl w:ilvl="4" w:tplc="86F4A448">
      <w:numFmt w:val="bullet"/>
      <w:lvlText w:val="•"/>
      <w:lvlJc w:val="left"/>
      <w:pPr>
        <w:ind w:left="4206" w:hanging="360"/>
      </w:pPr>
      <w:rPr>
        <w:rFonts w:hint="default"/>
        <w:lang w:val="pl-PL" w:eastAsia="en-US" w:bidi="ar-SA"/>
      </w:rPr>
    </w:lvl>
    <w:lvl w:ilvl="5" w:tplc="CC9AE91E">
      <w:numFmt w:val="bullet"/>
      <w:lvlText w:val="•"/>
      <w:lvlJc w:val="left"/>
      <w:pPr>
        <w:ind w:left="5235" w:hanging="360"/>
      </w:pPr>
      <w:rPr>
        <w:rFonts w:hint="default"/>
        <w:lang w:val="pl-PL" w:eastAsia="en-US" w:bidi="ar-SA"/>
      </w:rPr>
    </w:lvl>
    <w:lvl w:ilvl="6" w:tplc="BCA821D4">
      <w:numFmt w:val="bullet"/>
      <w:lvlText w:val="•"/>
      <w:lvlJc w:val="left"/>
      <w:pPr>
        <w:ind w:left="6264" w:hanging="360"/>
      </w:pPr>
      <w:rPr>
        <w:rFonts w:hint="default"/>
        <w:lang w:val="pl-PL" w:eastAsia="en-US" w:bidi="ar-SA"/>
      </w:rPr>
    </w:lvl>
    <w:lvl w:ilvl="7" w:tplc="17E4D3C6">
      <w:numFmt w:val="bullet"/>
      <w:lvlText w:val="•"/>
      <w:lvlJc w:val="left"/>
      <w:pPr>
        <w:ind w:left="7293" w:hanging="360"/>
      </w:pPr>
      <w:rPr>
        <w:rFonts w:hint="default"/>
        <w:lang w:val="pl-PL" w:eastAsia="en-US" w:bidi="ar-SA"/>
      </w:rPr>
    </w:lvl>
    <w:lvl w:ilvl="8" w:tplc="C896A11E">
      <w:numFmt w:val="bullet"/>
      <w:lvlText w:val="•"/>
      <w:lvlJc w:val="left"/>
      <w:pPr>
        <w:ind w:left="8322" w:hanging="360"/>
      </w:pPr>
      <w:rPr>
        <w:rFonts w:hint="default"/>
        <w:lang w:val="pl-PL" w:eastAsia="en-US" w:bidi="ar-SA"/>
      </w:rPr>
    </w:lvl>
  </w:abstractNum>
  <w:abstractNum w:abstractNumId="5" w15:restartNumberingAfterBreak="0">
    <w:nsid w:val="225B3F32"/>
    <w:multiLevelType w:val="hybridMultilevel"/>
    <w:tmpl w:val="0AF01574"/>
    <w:lvl w:ilvl="0" w:tplc="FE6AEF2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9D6A1D"/>
    <w:multiLevelType w:val="multilevel"/>
    <w:tmpl w:val="3256637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F97D69"/>
    <w:multiLevelType w:val="hybridMultilevel"/>
    <w:tmpl w:val="6934790A"/>
    <w:lvl w:ilvl="0" w:tplc="4E96441C">
      <w:start w:val="1"/>
      <w:numFmt w:val="decimal"/>
      <w:lvlText w:val="%1."/>
      <w:lvlJc w:val="left"/>
      <w:pPr>
        <w:ind w:left="75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79" w:hanging="360"/>
      </w:pPr>
    </w:lvl>
    <w:lvl w:ilvl="2" w:tplc="0415001B" w:tentative="1">
      <w:start w:val="1"/>
      <w:numFmt w:val="lowerRoman"/>
      <w:lvlText w:val="%3."/>
      <w:lvlJc w:val="right"/>
      <w:pPr>
        <w:ind w:left="2199" w:hanging="180"/>
      </w:pPr>
    </w:lvl>
    <w:lvl w:ilvl="3" w:tplc="0415000F" w:tentative="1">
      <w:start w:val="1"/>
      <w:numFmt w:val="decimal"/>
      <w:lvlText w:val="%4."/>
      <w:lvlJc w:val="left"/>
      <w:pPr>
        <w:ind w:left="2919" w:hanging="360"/>
      </w:pPr>
    </w:lvl>
    <w:lvl w:ilvl="4" w:tplc="04150019" w:tentative="1">
      <w:start w:val="1"/>
      <w:numFmt w:val="lowerLetter"/>
      <w:lvlText w:val="%5."/>
      <w:lvlJc w:val="left"/>
      <w:pPr>
        <w:ind w:left="3639" w:hanging="360"/>
      </w:pPr>
    </w:lvl>
    <w:lvl w:ilvl="5" w:tplc="0415001B" w:tentative="1">
      <w:start w:val="1"/>
      <w:numFmt w:val="lowerRoman"/>
      <w:lvlText w:val="%6."/>
      <w:lvlJc w:val="right"/>
      <w:pPr>
        <w:ind w:left="4359" w:hanging="180"/>
      </w:pPr>
    </w:lvl>
    <w:lvl w:ilvl="6" w:tplc="0415000F" w:tentative="1">
      <w:start w:val="1"/>
      <w:numFmt w:val="decimal"/>
      <w:lvlText w:val="%7."/>
      <w:lvlJc w:val="left"/>
      <w:pPr>
        <w:ind w:left="5079" w:hanging="360"/>
      </w:pPr>
    </w:lvl>
    <w:lvl w:ilvl="7" w:tplc="04150019" w:tentative="1">
      <w:start w:val="1"/>
      <w:numFmt w:val="lowerLetter"/>
      <w:lvlText w:val="%8."/>
      <w:lvlJc w:val="left"/>
      <w:pPr>
        <w:ind w:left="5799" w:hanging="360"/>
      </w:pPr>
    </w:lvl>
    <w:lvl w:ilvl="8" w:tplc="0415001B" w:tentative="1">
      <w:start w:val="1"/>
      <w:numFmt w:val="lowerRoman"/>
      <w:lvlText w:val="%9."/>
      <w:lvlJc w:val="right"/>
      <w:pPr>
        <w:ind w:left="6519" w:hanging="180"/>
      </w:pPr>
    </w:lvl>
  </w:abstractNum>
  <w:abstractNum w:abstractNumId="8" w15:restartNumberingAfterBreak="0">
    <w:nsid w:val="7219693E"/>
    <w:multiLevelType w:val="hybridMultilevel"/>
    <w:tmpl w:val="65527C06"/>
    <w:lvl w:ilvl="0" w:tplc="04150001">
      <w:start w:val="1"/>
      <w:numFmt w:val="bullet"/>
      <w:lvlText w:val=""/>
      <w:lvlJc w:val="left"/>
      <w:pPr>
        <w:ind w:left="111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3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5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7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9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1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3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5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79" w:hanging="360"/>
      </w:pPr>
      <w:rPr>
        <w:rFonts w:ascii="Wingdings" w:hAnsi="Wingdings" w:hint="default"/>
      </w:rPr>
    </w:lvl>
  </w:abstractNum>
  <w:num w:numId="1" w16cid:durableId="1841040267">
    <w:abstractNumId w:val="5"/>
  </w:num>
  <w:num w:numId="2" w16cid:durableId="1334453326">
    <w:abstractNumId w:val="3"/>
  </w:num>
  <w:num w:numId="3" w16cid:durableId="1532063969">
    <w:abstractNumId w:val="0"/>
  </w:num>
  <w:num w:numId="4" w16cid:durableId="1593928000">
    <w:abstractNumId w:val="1"/>
  </w:num>
  <w:num w:numId="5" w16cid:durableId="343363600">
    <w:abstractNumId w:val="2"/>
  </w:num>
  <w:num w:numId="6" w16cid:durableId="676151185">
    <w:abstractNumId w:val="4"/>
  </w:num>
  <w:num w:numId="7" w16cid:durableId="18166420">
    <w:abstractNumId w:val="7"/>
  </w:num>
  <w:num w:numId="8" w16cid:durableId="1928272099">
    <w:abstractNumId w:val="8"/>
  </w:num>
  <w:num w:numId="9" w16cid:durableId="171588339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7CDD"/>
    <w:rsid w:val="000155B4"/>
    <w:rsid w:val="000530A7"/>
    <w:rsid w:val="00090AFE"/>
    <w:rsid w:val="000B2AB3"/>
    <w:rsid w:val="000C12D9"/>
    <w:rsid w:val="00136E93"/>
    <w:rsid w:val="001C538D"/>
    <w:rsid w:val="001E1D4F"/>
    <w:rsid w:val="001E3088"/>
    <w:rsid w:val="001F242D"/>
    <w:rsid w:val="002253E5"/>
    <w:rsid w:val="00231CEF"/>
    <w:rsid w:val="00253C76"/>
    <w:rsid w:val="002B7CDD"/>
    <w:rsid w:val="00341197"/>
    <w:rsid w:val="00412CBF"/>
    <w:rsid w:val="00423FB1"/>
    <w:rsid w:val="004723FD"/>
    <w:rsid w:val="004C7FAF"/>
    <w:rsid w:val="004E3EE4"/>
    <w:rsid w:val="00532008"/>
    <w:rsid w:val="005413B6"/>
    <w:rsid w:val="00680A7A"/>
    <w:rsid w:val="006D78CD"/>
    <w:rsid w:val="006E1392"/>
    <w:rsid w:val="0073465D"/>
    <w:rsid w:val="00773560"/>
    <w:rsid w:val="00785DD2"/>
    <w:rsid w:val="00836A1D"/>
    <w:rsid w:val="00857E51"/>
    <w:rsid w:val="00880DB2"/>
    <w:rsid w:val="00927D0E"/>
    <w:rsid w:val="009646C5"/>
    <w:rsid w:val="00A2252A"/>
    <w:rsid w:val="00A23FB2"/>
    <w:rsid w:val="00A4656E"/>
    <w:rsid w:val="00AC6A01"/>
    <w:rsid w:val="00B01879"/>
    <w:rsid w:val="00B244B6"/>
    <w:rsid w:val="00B74705"/>
    <w:rsid w:val="00B937AF"/>
    <w:rsid w:val="00BE7372"/>
    <w:rsid w:val="00C00E5D"/>
    <w:rsid w:val="00C338FD"/>
    <w:rsid w:val="00C7397E"/>
    <w:rsid w:val="00C77759"/>
    <w:rsid w:val="00CA5F67"/>
    <w:rsid w:val="00CF3D8F"/>
    <w:rsid w:val="00CF79A6"/>
    <w:rsid w:val="00D346D5"/>
    <w:rsid w:val="00D54FAD"/>
    <w:rsid w:val="00DE5967"/>
    <w:rsid w:val="00E45A61"/>
    <w:rsid w:val="00E54CBE"/>
    <w:rsid w:val="00E62FDF"/>
    <w:rsid w:val="00EA61B6"/>
    <w:rsid w:val="00EB3FF6"/>
    <w:rsid w:val="00FC1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8D36DA"/>
  <w15:chartTrackingRefBased/>
  <w15:docId w15:val="{886486E9-B16E-43EB-839F-08DE5EC40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7397E"/>
  </w:style>
  <w:style w:type="paragraph" w:styleId="Nagwek1">
    <w:name w:val="heading 1"/>
    <w:basedOn w:val="Normalny"/>
    <w:next w:val="Normalny"/>
    <w:link w:val="Nagwek1Znak"/>
    <w:uiPriority w:val="9"/>
    <w:qFormat/>
    <w:rsid w:val="00A2252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link w:val="Nagwek3Znak"/>
    <w:uiPriority w:val="9"/>
    <w:unhideWhenUsed/>
    <w:qFormat/>
    <w:rsid w:val="00253C76"/>
    <w:pPr>
      <w:widowControl w:val="0"/>
      <w:autoSpaceDE w:val="0"/>
      <w:autoSpaceDN w:val="0"/>
      <w:spacing w:after="0" w:line="240" w:lineRule="auto"/>
      <w:ind w:left="4967"/>
      <w:jc w:val="both"/>
      <w:outlineLvl w:val="2"/>
    </w:pPr>
    <w:rPr>
      <w:rFonts w:ascii="Arial" w:eastAsia="Arial" w:hAnsi="Arial" w:cs="Arial"/>
      <w:b/>
      <w:bCs/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E62F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E62FDF"/>
    <w:rPr>
      <w:b/>
      <w:bCs/>
    </w:rPr>
  </w:style>
  <w:style w:type="character" w:styleId="Hipercze">
    <w:name w:val="Hyperlink"/>
    <w:basedOn w:val="Domylnaczcionkaakapitu"/>
    <w:uiPriority w:val="99"/>
    <w:unhideWhenUsed/>
    <w:rsid w:val="00E62FDF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62FDF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1"/>
    <w:qFormat/>
    <w:rsid w:val="00E62FDF"/>
    <w:pPr>
      <w:ind w:left="720"/>
      <w:contextualSpacing/>
    </w:pPr>
  </w:style>
  <w:style w:type="character" w:customStyle="1" w:styleId="articletitle">
    <w:name w:val="articletitle"/>
    <w:basedOn w:val="Domylnaczcionkaakapitu"/>
    <w:rsid w:val="00E62FDF"/>
  </w:style>
  <w:style w:type="paragraph" w:styleId="Nagwek">
    <w:name w:val="header"/>
    <w:basedOn w:val="Normalny"/>
    <w:link w:val="NagwekZnak"/>
    <w:uiPriority w:val="99"/>
    <w:unhideWhenUsed/>
    <w:rsid w:val="004E3E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E3EE4"/>
  </w:style>
  <w:style w:type="paragraph" w:styleId="Stopka">
    <w:name w:val="footer"/>
    <w:basedOn w:val="Normalny"/>
    <w:link w:val="StopkaZnak"/>
    <w:uiPriority w:val="99"/>
    <w:unhideWhenUsed/>
    <w:rsid w:val="004E3E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E3EE4"/>
  </w:style>
  <w:style w:type="table" w:styleId="Tabela-Siatka">
    <w:name w:val="Table Grid"/>
    <w:basedOn w:val="Standardowy"/>
    <w:rsid w:val="00136E93"/>
    <w:pPr>
      <w:spacing w:after="0" w:line="240" w:lineRule="auto"/>
    </w:pPr>
    <w:rPr>
      <w:kern w:val="0"/>
      <w:sz w:val="24"/>
      <w:szCs w:val="24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7346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3465D"/>
    <w:rPr>
      <w:rFonts w:ascii="Segoe UI" w:hAnsi="Segoe UI" w:cs="Segoe UI"/>
      <w:sz w:val="18"/>
      <w:szCs w:val="18"/>
    </w:rPr>
  </w:style>
  <w:style w:type="character" w:customStyle="1" w:styleId="Nagwek3Znak">
    <w:name w:val="Nagłówek 3 Znak"/>
    <w:basedOn w:val="Domylnaczcionkaakapitu"/>
    <w:link w:val="Nagwek3"/>
    <w:uiPriority w:val="9"/>
    <w:rsid w:val="00253C76"/>
    <w:rPr>
      <w:rFonts w:ascii="Arial" w:eastAsia="Arial" w:hAnsi="Arial" w:cs="Arial"/>
      <w:b/>
      <w:bCs/>
      <w:kern w:val="0"/>
      <w14:ligatures w14:val="none"/>
    </w:rPr>
  </w:style>
  <w:style w:type="paragraph" w:styleId="Tekstpodstawowy">
    <w:name w:val="Body Text"/>
    <w:basedOn w:val="Normalny"/>
    <w:link w:val="TekstpodstawowyZnak"/>
    <w:uiPriority w:val="1"/>
    <w:qFormat/>
    <w:rsid w:val="00253C76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14:ligatures w14:val="none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253C76"/>
    <w:rPr>
      <w:rFonts w:ascii="Arial" w:eastAsia="Arial" w:hAnsi="Arial" w:cs="Arial"/>
      <w:kern w:val="0"/>
      <w14:ligatures w14:val="none"/>
    </w:rPr>
  </w:style>
  <w:style w:type="character" w:customStyle="1" w:styleId="Nagwek1Znak">
    <w:name w:val="Nagłówek 1 Znak"/>
    <w:basedOn w:val="Domylnaczcionkaakapitu"/>
    <w:link w:val="Nagwek1"/>
    <w:uiPriority w:val="9"/>
    <w:rsid w:val="00A2252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Standard">
    <w:name w:val="Standard"/>
    <w:rsid w:val="00E45A61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</Pages>
  <Words>236</Words>
  <Characters>1421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Patrycja</dc:creator>
  <cp:keywords/>
  <dc:description/>
  <cp:lastModifiedBy>Izabela Włodarczyk</cp:lastModifiedBy>
  <cp:revision>16</cp:revision>
  <cp:lastPrinted>2025-10-16T10:03:00Z</cp:lastPrinted>
  <dcterms:created xsi:type="dcterms:W3CDTF">2024-02-02T19:37:00Z</dcterms:created>
  <dcterms:modified xsi:type="dcterms:W3CDTF">2025-10-28T21:02:00Z</dcterms:modified>
</cp:coreProperties>
</file>