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28199" w14:textId="77777777" w:rsidR="00A8406F" w:rsidRDefault="00A8406F" w:rsidP="00A2252A">
      <w:pPr>
        <w:jc w:val="right"/>
      </w:pPr>
      <w:bookmarkStart w:id="0" w:name="_Hlk143089939"/>
    </w:p>
    <w:p w14:paraId="1EAB498F" w14:textId="4C487237" w:rsidR="00A2252A" w:rsidRPr="00A2252A" w:rsidRDefault="00A2252A" w:rsidP="00A2252A">
      <w:pPr>
        <w:jc w:val="right"/>
      </w:pPr>
      <w:r>
        <w:t>Załącznik nr 1</w:t>
      </w:r>
    </w:p>
    <w:p w14:paraId="70BFF050" w14:textId="77777777" w:rsidR="00253C76" w:rsidRPr="00904293" w:rsidRDefault="00253C76" w:rsidP="00253C76">
      <w:pPr>
        <w:spacing w:before="69" w:line="254" w:lineRule="auto"/>
        <w:ind w:left="3274" w:right="3445"/>
        <w:jc w:val="center"/>
        <w:rPr>
          <w:rFonts w:cstheme="minorHAnsi"/>
          <w:b/>
          <w:sz w:val="24"/>
          <w:szCs w:val="24"/>
        </w:rPr>
      </w:pPr>
      <w:r w:rsidRPr="00904293">
        <w:rPr>
          <w:rFonts w:cstheme="minorHAnsi"/>
          <w:b/>
          <w:w w:val="85"/>
          <w:sz w:val="24"/>
          <w:szCs w:val="24"/>
        </w:rPr>
        <w:t>FORMULARZ OFERTOWY WYKONAWCY W TRYBIE ZAPYTANIA OFERTOWEGO</w:t>
      </w:r>
    </w:p>
    <w:p w14:paraId="0E731464" w14:textId="77777777" w:rsidR="00253C76" w:rsidRPr="00904293" w:rsidRDefault="00253C76" w:rsidP="00253C76">
      <w:pPr>
        <w:spacing w:line="252" w:lineRule="exact"/>
        <w:ind w:left="589" w:right="758"/>
        <w:jc w:val="center"/>
        <w:rPr>
          <w:rFonts w:cstheme="minorHAnsi"/>
          <w:b/>
          <w:sz w:val="24"/>
          <w:szCs w:val="24"/>
        </w:rPr>
      </w:pPr>
      <w:r w:rsidRPr="00904293">
        <w:rPr>
          <w:rFonts w:cstheme="minorHAnsi"/>
          <w:b/>
          <w:w w:val="90"/>
          <w:sz w:val="24"/>
          <w:szCs w:val="24"/>
        </w:rPr>
        <w:t>O WARTOŚCI SZACUNKOWEJ PONIŻEJ 130.000,00 ZŁOTYCH</w:t>
      </w:r>
    </w:p>
    <w:p w14:paraId="4D1BD76F" w14:textId="77777777" w:rsidR="00253C76" w:rsidRPr="00904293" w:rsidRDefault="00253C76" w:rsidP="00253C76">
      <w:pPr>
        <w:pStyle w:val="Tekstpodstawowy"/>
        <w:ind w:left="399"/>
        <w:rPr>
          <w:rFonts w:asciiTheme="minorHAnsi" w:hAnsiTheme="minorHAnsi" w:cstheme="minorHAnsi"/>
          <w:sz w:val="24"/>
          <w:szCs w:val="24"/>
        </w:rPr>
      </w:pPr>
      <w:r w:rsidRPr="00904293">
        <w:rPr>
          <w:rFonts w:asciiTheme="minorHAnsi" w:hAnsiTheme="minorHAnsi" w:cstheme="minorHAnsi"/>
          <w:sz w:val="24"/>
          <w:szCs w:val="24"/>
        </w:rPr>
        <w:t>Dane dotyczące wykonawcy:</w:t>
      </w:r>
    </w:p>
    <w:p w14:paraId="4024A4A7" w14:textId="77777777" w:rsidR="00253C76" w:rsidRPr="00253C76" w:rsidRDefault="00253C76" w:rsidP="00253C76">
      <w:pPr>
        <w:pStyle w:val="Tekstpodstawowy"/>
        <w:spacing w:before="4"/>
        <w:rPr>
          <w:rFonts w:asciiTheme="minorHAnsi" w:hAnsiTheme="minorHAnsi" w:cstheme="minorHAnsi"/>
          <w:sz w:val="21"/>
        </w:rPr>
      </w:pPr>
      <w:r w:rsidRPr="00253C76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1007460" wp14:editId="3E2DB9CB">
                <wp:simplePos x="0" y="0"/>
                <wp:positionH relativeFrom="page">
                  <wp:posOffset>777240</wp:posOffset>
                </wp:positionH>
                <wp:positionV relativeFrom="paragraph">
                  <wp:posOffset>181610</wp:posOffset>
                </wp:positionV>
                <wp:extent cx="6156960" cy="1470660"/>
                <wp:effectExtent l="0" t="0" r="15240" b="15240"/>
                <wp:wrapTopAndBottom/>
                <wp:docPr id="55133867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6960" cy="147066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482416F" w14:textId="2B85BF7C" w:rsidR="00253C76" w:rsidRPr="00904293" w:rsidRDefault="00253C76" w:rsidP="00253C76">
                            <w:pPr>
                              <w:spacing w:before="119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904293">
                              <w:rPr>
                                <w:sz w:val="24"/>
                                <w:szCs w:val="24"/>
                              </w:rPr>
                              <w:t>Pełna</w:t>
                            </w:r>
                            <w:r w:rsidRPr="00904293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nazwa:.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41514D2" w14:textId="394A72F1" w:rsidR="00253C76" w:rsidRPr="00904293" w:rsidRDefault="00253C76" w:rsidP="00253C76">
                            <w:pPr>
                              <w:spacing w:before="150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904293">
                              <w:rPr>
                                <w:sz w:val="24"/>
                                <w:szCs w:val="24"/>
                              </w:rPr>
                              <w:t>Adres:</w:t>
                            </w:r>
                            <w:r w:rsidRPr="0090429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ulica</w:t>
                            </w:r>
                            <w:r w:rsidRPr="00904293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kod</w:t>
                            </w:r>
                            <w:r w:rsidRPr="00904293"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miejscowość</w:t>
                            </w:r>
                            <w:r w:rsidRPr="00904293">
                              <w:rPr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7CC796F" w14:textId="251D8236" w:rsidR="00253C76" w:rsidRPr="00904293" w:rsidRDefault="00253C76" w:rsidP="00253C76">
                            <w:pPr>
                              <w:spacing w:before="94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904293">
                              <w:rPr>
                                <w:sz w:val="24"/>
                                <w:szCs w:val="24"/>
                              </w:rPr>
                              <w:t>tel.:</w:t>
                            </w:r>
                            <w:r w:rsidRPr="00904293">
                              <w:rPr>
                                <w:spacing w:val="38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fax:</w:t>
                            </w:r>
                            <w:r w:rsidRPr="00904293">
                              <w:rPr>
                                <w:spacing w:val="4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Pr="00904293">
                              <w:rPr>
                                <w:spacing w:val="3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e-mail.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6A5B5331" w14:textId="75D7D873" w:rsidR="00253C76" w:rsidRPr="00904293" w:rsidRDefault="00253C76" w:rsidP="00253C76">
                            <w:pPr>
                              <w:spacing w:before="150"/>
                              <w:ind w:left="280"/>
                              <w:rPr>
                                <w:sz w:val="24"/>
                                <w:szCs w:val="24"/>
                              </w:rPr>
                            </w:pPr>
                            <w:r w:rsidRPr="00904293">
                              <w:rPr>
                                <w:sz w:val="24"/>
                                <w:szCs w:val="24"/>
                              </w:rPr>
                              <w:t>numer</w:t>
                            </w:r>
                            <w:r w:rsidRPr="00904293">
                              <w:rPr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NIP 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3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numer REGON  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1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04293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Pr="00904293">
                              <w:rPr>
                                <w:spacing w:val="-9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00746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61.2pt;margin-top:14.3pt;width:484.8pt;height:115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" filled="f" strokeweight=".16936mm">
                <v:textbox inset="0,0,0,0">
                  <w:txbxContent>
                    <w:p w14:paraId="2482416F" w14:textId="2B85BF7C" w:rsidR="00253C76" w:rsidRPr="00904293" w:rsidRDefault="00253C76" w:rsidP="00253C76">
                      <w:pPr>
                        <w:spacing w:before="119"/>
                        <w:ind w:left="280"/>
                        <w:rPr>
                          <w:sz w:val="24"/>
                          <w:szCs w:val="24"/>
                        </w:rPr>
                      </w:pPr>
                      <w:r w:rsidRPr="00904293">
                        <w:rPr>
                          <w:sz w:val="24"/>
                          <w:szCs w:val="24"/>
                        </w:rPr>
                        <w:t>Pełna</w:t>
                      </w:r>
                      <w:r w:rsidRPr="00904293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nazwa:.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341514D2" w14:textId="394A72F1" w:rsidR="00253C76" w:rsidRPr="00904293" w:rsidRDefault="00253C76" w:rsidP="00253C76">
                      <w:pPr>
                        <w:spacing w:before="150"/>
                        <w:ind w:left="280"/>
                        <w:rPr>
                          <w:sz w:val="24"/>
                          <w:szCs w:val="24"/>
                        </w:rPr>
                      </w:pPr>
                      <w:r w:rsidRPr="00904293">
                        <w:rPr>
                          <w:sz w:val="24"/>
                          <w:szCs w:val="24"/>
                        </w:rPr>
                        <w:t>Adres:</w:t>
                      </w:r>
                      <w:r w:rsidRPr="0090429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ulica</w:t>
                      </w:r>
                      <w:r w:rsidRPr="00904293">
                        <w:rPr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kod</w:t>
                      </w:r>
                      <w:r w:rsidRPr="00904293"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miejscowość</w:t>
                      </w:r>
                      <w:r w:rsidRPr="00904293">
                        <w:rPr>
                          <w:spacing w:val="-1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7CC796F" w14:textId="251D8236" w:rsidR="00253C76" w:rsidRPr="00904293" w:rsidRDefault="00253C76" w:rsidP="00253C76">
                      <w:pPr>
                        <w:spacing w:before="94"/>
                        <w:ind w:left="280"/>
                        <w:rPr>
                          <w:sz w:val="24"/>
                          <w:szCs w:val="24"/>
                        </w:rPr>
                      </w:pPr>
                      <w:r w:rsidRPr="00904293">
                        <w:rPr>
                          <w:sz w:val="24"/>
                          <w:szCs w:val="24"/>
                        </w:rPr>
                        <w:t>tel.:</w:t>
                      </w:r>
                      <w:r w:rsidRPr="00904293">
                        <w:rPr>
                          <w:spacing w:val="38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fax:</w:t>
                      </w:r>
                      <w:r w:rsidRPr="00904293">
                        <w:rPr>
                          <w:spacing w:val="41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 xml:space="preserve">. </w:t>
                      </w:r>
                      <w:r w:rsidRPr="00904293">
                        <w:rPr>
                          <w:spacing w:val="3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e-mail.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6A5B5331" w14:textId="75D7D873" w:rsidR="00253C76" w:rsidRPr="00904293" w:rsidRDefault="00253C76" w:rsidP="00253C76">
                      <w:pPr>
                        <w:spacing w:before="150"/>
                        <w:ind w:left="280"/>
                        <w:rPr>
                          <w:sz w:val="24"/>
                          <w:szCs w:val="24"/>
                        </w:rPr>
                      </w:pPr>
                      <w:r w:rsidRPr="00904293">
                        <w:rPr>
                          <w:sz w:val="24"/>
                          <w:szCs w:val="24"/>
                        </w:rPr>
                        <w:t>numer</w:t>
                      </w:r>
                      <w:r w:rsidRPr="00904293">
                        <w:rPr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NIP 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3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numer REGON  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0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2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13"/>
                          <w:sz w:val="24"/>
                          <w:szCs w:val="24"/>
                        </w:rPr>
                        <w:t xml:space="preserve"> </w:t>
                      </w:r>
                      <w:r w:rsidRPr="00904293">
                        <w:rPr>
                          <w:sz w:val="24"/>
                          <w:szCs w:val="24"/>
                        </w:rPr>
                        <w:t>.</w:t>
                      </w:r>
                      <w:r w:rsidRPr="00904293">
                        <w:rPr>
                          <w:spacing w:val="-9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CD60A6" w14:textId="77777777" w:rsidR="00253C76" w:rsidRPr="00904293" w:rsidRDefault="00253C76" w:rsidP="00253C76">
      <w:pPr>
        <w:pStyle w:val="Tekstpodstawowy"/>
        <w:spacing w:before="7"/>
        <w:rPr>
          <w:rFonts w:asciiTheme="minorHAnsi" w:hAnsiTheme="minorHAnsi" w:cstheme="minorHAnsi"/>
          <w:sz w:val="24"/>
          <w:szCs w:val="24"/>
        </w:rPr>
      </w:pPr>
    </w:p>
    <w:p w14:paraId="5A01B32B" w14:textId="77777777" w:rsidR="00253C76" w:rsidRPr="00904293" w:rsidRDefault="00253C76" w:rsidP="00253C76">
      <w:pPr>
        <w:pStyle w:val="Tekstpodstawowy"/>
        <w:spacing w:before="60"/>
        <w:ind w:left="399"/>
        <w:rPr>
          <w:rFonts w:asciiTheme="minorHAnsi" w:hAnsiTheme="minorHAnsi" w:cstheme="minorHAnsi"/>
          <w:sz w:val="24"/>
          <w:szCs w:val="24"/>
        </w:rPr>
      </w:pPr>
      <w:r w:rsidRPr="00904293">
        <w:rPr>
          <w:rFonts w:asciiTheme="minorHAnsi" w:hAnsiTheme="minorHAnsi" w:cstheme="minorHAnsi"/>
          <w:sz w:val="24"/>
          <w:szCs w:val="24"/>
        </w:rPr>
        <w:t>Dane dotyczące zamawiającego:</w:t>
      </w:r>
    </w:p>
    <w:p w14:paraId="0E4363EC" w14:textId="77777777" w:rsidR="00253C76" w:rsidRPr="00904293" w:rsidRDefault="00253C76" w:rsidP="00253C76">
      <w:pPr>
        <w:pStyle w:val="Tekstpodstawowy"/>
        <w:spacing w:before="1"/>
        <w:ind w:left="683"/>
        <w:rPr>
          <w:rFonts w:asciiTheme="minorHAnsi" w:hAnsiTheme="minorHAnsi" w:cstheme="minorHAnsi"/>
          <w:sz w:val="24"/>
          <w:szCs w:val="24"/>
        </w:rPr>
      </w:pPr>
      <w:r w:rsidRPr="00904293">
        <w:rPr>
          <w:rFonts w:asciiTheme="minorHAnsi" w:hAnsiTheme="minorHAnsi" w:cstheme="minorHAnsi"/>
          <w:w w:val="95"/>
          <w:sz w:val="24"/>
          <w:szCs w:val="24"/>
        </w:rPr>
        <w:t>Gmina Magnuszew</w:t>
      </w:r>
      <w:r w:rsidRPr="00904293">
        <w:rPr>
          <w:rFonts w:asciiTheme="minorHAnsi" w:hAnsiTheme="minorHAnsi" w:cstheme="minorHAnsi"/>
          <w:w w:val="95"/>
          <w:sz w:val="24"/>
          <w:szCs w:val="24"/>
        </w:rPr>
        <w:br/>
        <w:t>ul. Saperów 24</w:t>
      </w:r>
      <w:r w:rsidRPr="00904293">
        <w:rPr>
          <w:rFonts w:asciiTheme="minorHAnsi" w:hAnsiTheme="minorHAnsi" w:cstheme="minorHAnsi"/>
          <w:w w:val="95"/>
          <w:sz w:val="24"/>
          <w:szCs w:val="24"/>
        </w:rPr>
        <w:br/>
        <w:t>26-910 Magnuszew</w:t>
      </w:r>
    </w:p>
    <w:p w14:paraId="4A5D0C68" w14:textId="77777777" w:rsidR="00253C76" w:rsidRPr="00904293" w:rsidRDefault="00253C76" w:rsidP="00253C76">
      <w:pPr>
        <w:pStyle w:val="Tekstpodstawowy"/>
        <w:rPr>
          <w:rFonts w:asciiTheme="minorHAnsi" w:hAnsiTheme="minorHAnsi" w:cstheme="minorHAnsi"/>
          <w:sz w:val="24"/>
          <w:szCs w:val="24"/>
        </w:rPr>
      </w:pPr>
    </w:p>
    <w:p w14:paraId="6EB1CA0B" w14:textId="77777777" w:rsidR="00253C76" w:rsidRPr="00904293" w:rsidRDefault="00253C76" w:rsidP="00253C76">
      <w:pPr>
        <w:ind w:left="399"/>
        <w:rPr>
          <w:rFonts w:cstheme="minorHAnsi"/>
          <w:sz w:val="24"/>
          <w:szCs w:val="24"/>
        </w:rPr>
      </w:pPr>
      <w:r w:rsidRPr="00904293">
        <w:rPr>
          <w:rFonts w:cstheme="minorHAnsi"/>
          <w:sz w:val="24"/>
          <w:szCs w:val="24"/>
        </w:rPr>
        <w:t>Zobowiązania Wykonawcy:</w:t>
      </w:r>
    </w:p>
    <w:p w14:paraId="35A10726" w14:textId="77777777" w:rsidR="00253C76" w:rsidRPr="00904293" w:rsidRDefault="00253C76" w:rsidP="00253C76">
      <w:pPr>
        <w:pStyle w:val="Tekstpodstawowy"/>
        <w:spacing w:before="10"/>
        <w:rPr>
          <w:rFonts w:asciiTheme="minorHAnsi" w:hAnsiTheme="minorHAnsi" w:cstheme="minorHAnsi"/>
          <w:sz w:val="24"/>
          <w:szCs w:val="24"/>
        </w:rPr>
      </w:pPr>
    </w:p>
    <w:p w14:paraId="7D9C2015" w14:textId="1FDF720C" w:rsidR="00253C76" w:rsidRPr="00904293" w:rsidRDefault="00253C76" w:rsidP="00836A1D">
      <w:pPr>
        <w:pStyle w:val="Akapitzlist"/>
        <w:numPr>
          <w:ilvl w:val="0"/>
          <w:numId w:val="7"/>
        </w:numPr>
        <w:spacing w:before="1"/>
        <w:rPr>
          <w:rFonts w:cstheme="minorHAnsi"/>
          <w:sz w:val="24"/>
          <w:szCs w:val="24"/>
        </w:rPr>
      </w:pPr>
      <w:r w:rsidRPr="00904293">
        <w:rPr>
          <w:rFonts w:cstheme="minorHAnsi"/>
          <w:sz w:val="24"/>
          <w:szCs w:val="24"/>
        </w:rPr>
        <w:t>Zobowiązuję się wykonać przedmiot zamówienia pn.:</w:t>
      </w:r>
    </w:p>
    <w:p w14:paraId="2BFBB5E6" w14:textId="6C75B763" w:rsidR="00E65D72" w:rsidRPr="00E65D72" w:rsidRDefault="00102914" w:rsidP="00E65D72">
      <w:pPr>
        <w:pStyle w:val="Akapitzlist"/>
        <w:ind w:left="759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Opracowanie strategii rozwoju Gminy Magnuszew na lata 2026-2035</w:t>
      </w:r>
    </w:p>
    <w:p w14:paraId="41790E5F" w14:textId="7B09440D" w:rsidR="00253C76" w:rsidRPr="00E65D72" w:rsidRDefault="00E65D72" w:rsidP="00253C76">
      <w:pPr>
        <w:pStyle w:val="Tekstpodstawowy"/>
        <w:spacing w:before="6"/>
        <w:rPr>
          <w:rFonts w:asciiTheme="minorHAnsi" w:hAnsiTheme="minorHAnsi" w:cstheme="minorHAnsi"/>
          <w:bCs/>
          <w:sz w:val="24"/>
          <w:szCs w:val="24"/>
        </w:rPr>
      </w:pPr>
      <w:r w:rsidRPr="00E65D72">
        <w:rPr>
          <w:rFonts w:asciiTheme="minorHAnsi" w:hAnsiTheme="minorHAnsi" w:cstheme="minorHAnsi"/>
          <w:bCs/>
          <w:sz w:val="24"/>
          <w:szCs w:val="24"/>
        </w:rPr>
        <w:t xml:space="preserve">za kwotę </w:t>
      </w:r>
    </w:p>
    <w:p w14:paraId="2819A95B" w14:textId="77777777" w:rsidR="00E65D72" w:rsidRDefault="00E65D72" w:rsidP="00581F20">
      <w:pPr>
        <w:pStyle w:val="Standard"/>
        <w:rPr>
          <w:rFonts w:ascii="Calibri" w:hAnsi="Calibri" w:cs="Calibri"/>
          <w:b/>
          <w:bCs/>
        </w:rPr>
      </w:pPr>
    </w:p>
    <w:p w14:paraId="4913FF7D" w14:textId="77777777" w:rsidR="00581F20" w:rsidRPr="00102914" w:rsidRDefault="00581F20" w:rsidP="009C2E75">
      <w:pPr>
        <w:tabs>
          <w:tab w:val="left" w:leader="dot" w:pos="850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102914">
        <w:rPr>
          <w:rFonts w:cstheme="minorHAnsi"/>
          <w:sz w:val="24"/>
          <w:szCs w:val="24"/>
        </w:rPr>
        <w:t>Cena</w:t>
      </w:r>
      <w:r w:rsidRPr="00102914">
        <w:rPr>
          <w:rFonts w:cstheme="minorHAnsi"/>
          <w:spacing w:val="-38"/>
          <w:sz w:val="24"/>
          <w:szCs w:val="24"/>
        </w:rPr>
        <w:t xml:space="preserve"> </w:t>
      </w:r>
      <w:r w:rsidRPr="00102914">
        <w:rPr>
          <w:rFonts w:cstheme="minorHAnsi"/>
          <w:sz w:val="24"/>
          <w:szCs w:val="24"/>
        </w:rPr>
        <w:t>netto</w:t>
      </w:r>
      <w:r w:rsidRPr="00102914">
        <w:rPr>
          <w:rFonts w:cstheme="minorHAnsi"/>
          <w:sz w:val="24"/>
          <w:szCs w:val="24"/>
        </w:rPr>
        <w:tab/>
        <w:t>zł</w:t>
      </w:r>
    </w:p>
    <w:p w14:paraId="1F3D448A" w14:textId="77777777" w:rsidR="00581F20" w:rsidRPr="00102914" w:rsidRDefault="00581F20" w:rsidP="009C2E75">
      <w:pPr>
        <w:tabs>
          <w:tab w:val="left" w:leader="dot" w:pos="8927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102914">
        <w:rPr>
          <w:rFonts w:cstheme="minorHAnsi"/>
          <w:sz w:val="24"/>
          <w:szCs w:val="24"/>
        </w:rPr>
        <w:t>(słownie</w:t>
      </w:r>
      <w:r w:rsidRPr="00102914">
        <w:rPr>
          <w:rFonts w:cstheme="minorHAnsi"/>
          <w:sz w:val="24"/>
          <w:szCs w:val="24"/>
        </w:rPr>
        <w:tab/>
        <w:t>)</w:t>
      </w:r>
    </w:p>
    <w:p w14:paraId="0C7B2BB7" w14:textId="77777777" w:rsidR="00581F20" w:rsidRPr="00102914" w:rsidRDefault="00581F20" w:rsidP="009C2E75">
      <w:pPr>
        <w:tabs>
          <w:tab w:val="left" w:leader="dot" w:pos="8761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102914">
        <w:rPr>
          <w:rFonts w:cstheme="minorHAnsi"/>
          <w:w w:val="95"/>
          <w:sz w:val="24"/>
          <w:szCs w:val="24"/>
        </w:rPr>
        <w:t>podatek</w:t>
      </w:r>
      <w:r w:rsidRPr="00102914">
        <w:rPr>
          <w:rFonts w:cstheme="minorHAnsi"/>
          <w:spacing w:val="-27"/>
          <w:w w:val="95"/>
          <w:sz w:val="24"/>
          <w:szCs w:val="24"/>
        </w:rPr>
        <w:t xml:space="preserve"> </w:t>
      </w:r>
      <w:r w:rsidRPr="00102914">
        <w:rPr>
          <w:rFonts w:cstheme="minorHAnsi"/>
          <w:w w:val="95"/>
          <w:sz w:val="24"/>
          <w:szCs w:val="24"/>
        </w:rPr>
        <w:t>VAT</w:t>
      </w:r>
      <w:r w:rsidRPr="00102914">
        <w:rPr>
          <w:rFonts w:cstheme="minorHAnsi"/>
          <w:w w:val="95"/>
          <w:sz w:val="24"/>
          <w:szCs w:val="24"/>
        </w:rPr>
        <w:tab/>
      </w:r>
      <w:r w:rsidRPr="00102914">
        <w:rPr>
          <w:rFonts w:cstheme="minorHAnsi"/>
          <w:sz w:val="24"/>
          <w:szCs w:val="24"/>
        </w:rPr>
        <w:t>zł</w:t>
      </w:r>
    </w:p>
    <w:p w14:paraId="6C48CD31" w14:textId="77777777" w:rsidR="00581F20" w:rsidRPr="00102914" w:rsidRDefault="00581F20" w:rsidP="009C2E75">
      <w:pPr>
        <w:tabs>
          <w:tab w:val="left" w:leader="dot" w:pos="8799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102914">
        <w:rPr>
          <w:rFonts w:cstheme="minorHAnsi"/>
          <w:sz w:val="24"/>
          <w:szCs w:val="24"/>
        </w:rPr>
        <w:t>cena</w:t>
      </w:r>
      <w:r w:rsidRPr="00102914">
        <w:rPr>
          <w:rFonts w:cstheme="minorHAnsi"/>
          <w:spacing w:val="-27"/>
          <w:sz w:val="24"/>
          <w:szCs w:val="24"/>
        </w:rPr>
        <w:t xml:space="preserve"> </w:t>
      </w:r>
      <w:r w:rsidRPr="00102914">
        <w:rPr>
          <w:rFonts w:cstheme="minorHAnsi"/>
          <w:sz w:val="24"/>
          <w:szCs w:val="24"/>
        </w:rPr>
        <w:t>brutto</w:t>
      </w:r>
      <w:r w:rsidRPr="00102914">
        <w:rPr>
          <w:rFonts w:cstheme="minorHAnsi"/>
          <w:sz w:val="24"/>
          <w:szCs w:val="24"/>
        </w:rPr>
        <w:tab/>
        <w:t>zł</w:t>
      </w:r>
    </w:p>
    <w:p w14:paraId="3FF4B61B" w14:textId="77777777" w:rsidR="00581F20" w:rsidRPr="00102914" w:rsidRDefault="00581F20" w:rsidP="009C2E75">
      <w:pPr>
        <w:tabs>
          <w:tab w:val="left" w:leader="dot" w:pos="8922"/>
        </w:tabs>
        <w:spacing w:after="0" w:line="240" w:lineRule="auto"/>
        <w:ind w:left="403"/>
        <w:rPr>
          <w:rFonts w:cstheme="minorHAnsi"/>
          <w:sz w:val="24"/>
          <w:szCs w:val="24"/>
        </w:rPr>
      </w:pPr>
      <w:r w:rsidRPr="00102914">
        <w:rPr>
          <w:rFonts w:cstheme="minorHAnsi"/>
          <w:sz w:val="24"/>
          <w:szCs w:val="24"/>
        </w:rPr>
        <w:t>(słownie</w:t>
      </w:r>
      <w:r w:rsidRPr="00102914">
        <w:rPr>
          <w:rFonts w:cstheme="minorHAnsi"/>
          <w:sz w:val="24"/>
          <w:szCs w:val="24"/>
        </w:rPr>
        <w:tab/>
        <w:t>)</w:t>
      </w:r>
    </w:p>
    <w:p w14:paraId="07741AC8" w14:textId="77777777" w:rsidR="009C2E75" w:rsidRPr="00904293" w:rsidRDefault="009C2E75" w:rsidP="00581F20">
      <w:pPr>
        <w:tabs>
          <w:tab w:val="left" w:leader="dot" w:pos="8922"/>
        </w:tabs>
        <w:spacing w:after="0" w:line="240" w:lineRule="auto"/>
        <w:ind w:left="400"/>
        <w:rPr>
          <w:rFonts w:cstheme="minorHAnsi"/>
          <w:sz w:val="24"/>
          <w:szCs w:val="24"/>
        </w:rPr>
      </w:pPr>
    </w:p>
    <w:p w14:paraId="3F8D7F2F" w14:textId="77777777" w:rsidR="00BE7372" w:rsidRPr="00904293" w:rsidRDefault="00BE7372" w:rsidP="00E54EA0">
      <w:pPr>
        <w:pStyle w:val="Tekstpodstawowy"/>
        <w:jc w:val="both"/>
        <w:rPr>
          <w:rFonts w:asciiTheme="minorHAnsi" w:hAnsiTheme="minorHAnsi" w:cstheme="minorHAnsi"/>
          <w:sz w:val="24"/>
          <w:szCs w:val="24"/>
        </w:rPr>
      </w:pPr>
    </w:p>
    <w:p w14:paraId="5669F010" w14:textId="78E30D5E" w:rsidR="009C2E75" w:rsidRPr="00904293" w:rsidRDefault="00253C76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ind w:hanging="285"/>
        <w:contextualSpacing w:val="0"/>
        <w:jc w:val="both"/>
        <w:rPr>
          <w:rFonts w:cstheme="minorHAnsi"/>
          <w:sz w:val="24"/>
          <w:szCs w:val="24"/>
        </w:rPr>
      </w:pPr>
      <w:r w:rsidRPr="00904293">
        <w:rPr>
          <w:rFonts w:cstheme="minorHAnsi"/>
          <w:sz w:val="24"/>
          <w:szCs w:val="24"/>
        </w:rPr>
        <w:t>Akceptuję/my</w:t>
      </w:r>
      <w:r w:rsidR="00CF3D8F" w:rsidRPr="00904293">
        <w:rPr>
          <w:rFonts w:cstheme="minorHAnsi"/>
          <w:sz w:val="24"/>
          <w:szCs w:val="24"/>
        </w:rPr>
        <w:t xml:space="preserve"> </w:t>
      </w:r>
      <w:r w:rsidRPr="00904293">
        <w:rPr>
          <w:rFonts w:cstheme="minorHAnsi"/>
          <w:spacing w:val="-39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wskazany</w:t>
      </w:r>
      <w:r w:rsidR="00CF3D8F" w:rsidRPr="00904293">
        <w:rPr>
          <w:rFonts w:cstheme="minorHAnsi"/>
          <w:sz w:val="24"/>
          <w:szCs w:val="24"/>
        </w:rPr>
        <w:t xml:space="preserve"> </w:t>
      </w:r>
      <w:r w:rsidRPr="00904293">
        <w:rPr>
          <w:rFonts w:cstheme="minorHAnsi"/>
          <w:spacing w:val="-36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przez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="00CF3D8F" w:rsidRPr="00904293">
        <w:rPr>
          <w:rFonts w:cstheme="minorHAnsi"/>
          <w:spacing w:val="-38"/>
          <w:sz w:val="24"/>
          <w:szCs w:val="24"/>
        </w:rPr>
        <w:t xml:space="preserve">  </w:t>
      </w:r>
      <w:r w:rsidRPr="00904293">
        <w:rPr>
          <w:rFonts w:cstheme="minorHAnsi"/>
          <w:sz w:val="24"/>
          <w:szCs w:val="24"/>
        </w:rPr>
        <w:t>Zamawiającego</w:t>
      </w:r>
      <w:r w:rsidR="00CF3D8F" w:rsidRPr="00904293">
        <w:rPr>
          <w:rFonts w:cstheme="minorHAnsi"/>
          <w:sz w:val="24"/>
          <w:szCs w:val="24"/>
        </w:rPr>
        <w:t xml:space="preserve"> 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termin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płatności</w:t>
      </w:r>
      <w:r w:rsidRPr="00904293">
        <w:rPr>
          <w:rFonts w:cstheme="minorHAnsi"/>
          <w:spacing w:val="-39"/>
          <w:sz w:val="24"/>
          <w:szCs w:val="24"/>
        </w:rPr>
        <w:t xml:space="preserve"> </w:t>
      </w:r>
      <w:r w:rsidR="00CF3D8F" w:rsidRPr="00904293">
        <w:rPr>
          <w:rFonts w:cstheme="minorHAnsi"/>
          <w:sz w:val="24"/>
          <w:szCs w:val="24"/>
        </w:rPr>
        <w:t xml:space="preserve"> - </w:t>
      </w:r>
      <w:r w:rsidR="00E54EA0">
        <w:rPr>
          <w:rFonts w:cstheme="minorHAnsi"/>
          <w:sz w:val="24"/>
          <w:szCs w:val="24"/>
        </w:rPr>
        <w:t>30</w:t>
      </w:r>
      <w:r w:rsidR="00CF3D8F" w:rsidRPr="00904293">
        <w:rPr>
          <w:rFonts w:cstheme="minorHAnsi"/>
          <w:sz w:val="24"/>
          <w:szCs w:val="24"/>
        </w:rPr>
        <w:t xml:space="preserve"> </w:t>
      </w:r>
      <w:r w:rsidR="00CF3D8F"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dni</w:t>
      </w:r>
      <w:r w:rsidRPr="00904293">
        <w:rPr>
          <w:rFonts w:cstheme="minorHAnsi"/>
          <w:spacing w:val="-37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od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daty</w:t>
      </w:r>
      <w:r w:rsidRPr="00904293">
        <w:rPr>
          <w:rFonts w:cstheme="minorHAnsi"/>
          <w:spacing w:val="-38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otrzymania</w:t>
      </w:r>
      <w:r w:rsidRPr="00904293">
        <w:rPr>
          <w:rFonts w:cstheme="minorHAnsi"/>
          <w:spacing w:val="-39"/>
          <w:sz w:val="24"/>
          <w:szCs w:val="24"/>
        </w:rPr>
        <w:t xml:space="preserve"> </w:t>
      </w:r>
      <w:r w:rsidR="00CF3D8F" w:rsidRPr="00904293">
        <w:rPr>
          <w:rFonts w:cstheme="minorHAnsi"/>
          <w:spacing w:val="-39"/>
          <w:sz w:val="24"/>
          <w:szCs w:val="24"/>
        </w:rPr>
        <w:t xml:space="preserve"> </w:t>
      </w:r>
      <w:r w:rsidRPr="00904293">
        <w:rPr>
          <w:rFonts w:cstheme="minorHAnsi"/>
          <w:sz w:val="24"/>
          <w:szCs w:val="24"/>
        </w:rPr>
        <w:t>faktury</w:t>
      </w:r>
      <w:bookmarkEnd w:id="0"/>
      <w:r w:rsidR="00CF3D8F" w:rsidRPr="00904293">
        <w:rPr>
          <w:rFonts w:cstheme="minorHAnsi"/>
          <w:sz w:val="24"/>
          <w:szCs w:val="24"/>
        </w:rPr>
        <w:t xml:space="preserve"> – prawidłowo wystawionej. </w:t>
      </w:r>
    </w:p>
    <w:p w14:paraId="369C1014" w14:textId="3F4060BA" w:rsidR="009C2E75" w:rsidRPr="00904293" w:rsidRDefault="001C6C4E" w:rsidP="009C2E75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904293">
        <w:rPr>
          <w:rFonts w:cstheme="minorHAnsi"/>
          <w:sz w:val="24"/>
          <w:szCs w:val="24"/>
        </w:rPr>
        <w:t>Zapoznałem się z treścią przedstawionego przez Zamawiającego projektu umowy, i nie wnoszę/wnosimy do niech żadnych uwag.</w:t>
      </w:r>
    </w:p>
    <w:p w14:paraId="04BDFDF8" w14:textId="090E64C1" w:rsidR="001C6C4E" w:rsidRDefault="001C6C4E" w:rsidP="001C6C4E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  <w:r w:rsidRPr="00904293">
        <w:rPr>
          <w:rFonts w:cstheme="minorHAnsi"/>
          <w:sz w:val="24"/>
          <w:szCs w:val="24"/>
        </w:rPr>
        <w:t>W razie wybory niniejszej oferty zobowiązuję się do podpisania umowy na warunkach zawartych w zapytaniu ofertowym, w miejscu i terminie wskazanym przez Zamawiającego</w:t>
      </w:r>
      <w:r w:rsidR="00DD16BE">
        <w:rPr>
          <w:rFonts w:cstheme="minorHAnsi"/>
          <w:sz w:val="24"/>
          <w:szCs w:val="24"/>
        </w:rPr>
        <w:t>.</w:t>
      </w:r>
    </w:p>
    <w:p w14:paraId="5504A3D8" w14:textId="77777777" w:rsidR="00102914" w:rsidRDefault="00102914" w:rsidP="00102914">
      <w:pPr>
        <w:widowControl w:val="0"/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</w:p>
    <w:p w14:paraId="664C7432" w14:textId="77777777" w:rsidR="00102914" w:rsidRPr="00102914" w:rsidRDefault="00102914" w:rsidP="00102914">
      <w:pPr>
        <w:widowControl w:val="0"/>
        <w:tabs>
          <w:tab w:val="left" w:pos="426"/>
        </w:tabs>
        <w:autoSpaceDE w:val="0"/>
        <w:autoSpaceDN w:val="0"/>
        <w:spacing w:before="13" w:after="0" w:line="240" w:lineRule="auto"/>
        <w:jc w:val="both"/>
        <w:rPr>
          <w:rFonts w:cstheme="minorHAnsi"/>
          <w:sz w:val="24"/>
          <w:szCs w:val="24"/>
        </w:rPr>
      </w:pPr>
    </w:p>
    <w:p w14:paraId="2B97585A" w14:textId="77777777" w:rsidR="00E65D72" w:rsidRPr="00A0513C" w:rsidRDefault="00E65D72" w:rsidP="00E65D72">
      <w:pPr>
        <w:pStyle w:val="Akapitzlist"/>
        <w:widowControl w:val="0"/>
        <w:numPr>
          <w:ilvl w:val="0"/>
          <w:numId w:val="6"/>
        </w:numPr>
        <w:tabs>
          <w:tab w:val="left" w:pos="426"/>
        </w:tabs>
        <w:autoSpaceDE w:val="0"/>
        <w:autoSpaceDN w:val="0"/>
        <w:spacing w:before="13" w:after="0" w:line="276" w:lineRule="auto"/>
        <w:jc w:val="both"/>
        <w:rPr>
          <w:rFonts w:cstheme="minorHAnsi"/>
          <w:b/>
          <w:bCs/>
          <w:sz w:val="24"/>
          <w:szCs w:val="24"/>
        </w:rPr>
      </w:pPr>
      <w:r w:rsidRPr="00A0513C">
        <w:rPr>
          <w:rFonts w:cstheme="minorHAnsi"/>
          <w:b/>
          <w:bCs/>
          <w:sz w:val="24"/>
          <w:szCs w:val="24"/>
        </w:rPr>
        <w:lastRenderedPageBreak/>
        <w:t>Potwierdzenie warunku udziału w postępowaniu</w:t>
      </w:r>
    </w:p>
    <w:p w14:paraId="40824171" w14:textId="08600229" w:rsidR="00102914" w:rsidRDefault="00102914" w:rsidP="00102914">
      <w:pPr>
        <w:pStyle w:val="ListParagraphL1NumerowanieTSZListParagraphnormalnytekstAkapitzlistBSKolorowalistaakcent11WypunktowaniePodsisrysunkuAkapitzlistnumerowanmazwyliczenieopisdzialaniaK-PodwolanieAwyliczenieAkapitzlist1"/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Posiadam </w:t>
      </w:r>
      <w:r>
        <w:rPr>
          <w:rFonts w:ascii="Calibri" w:hAnsi="Calibri" w:cs="Calibri"/>
        </w:rPr>
        <w:t>niezbędną wiedzą i doświadczenie wynikając</w:t>
      </w:r>
      <w:r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 z faktu wykonania w okresie ostatnich 3 lat przed upływem terminu składania ofert, ( a jeżeli okres prowadzenia działalności jest krótszy – w tym okresie), minimum 2 dokumentów planistycznych/strategicznych</w:t>
      </w:r>
    </w:p>
    <w:p w14:paraId="32D0364D" w14:textId="5D00A041" w:rsidR="00102914" w:rsidRDefault="00102914" w:rsidP="00102914">
      <w:pPr>
        <w:pStyle w:val="ListParagraphL1NumerowanieTSZListParagraphnormalnytekstAkapitzlistBSKolorowalistaakcent11WypunktowaniePodsisrysunkuAkapitzlistnumerowanmazwyliczenieopisdzialaniaK-PodwolanieAwyliczenieAkapitzlist1"/>
        <w:numPr>
          <w:ilvl w:val="0"/>
          <w:numId w:val="14"/>
        </w:num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………………………………………………………………………………………………………………………………(nazwa dokumentu, podmiot na rzecz którego był opracowany, okres przygotowania, data przyjęcie/publikacji</w:t>
      </w:r>
    </w:p>
    <w:p w14:paraId="11CFF81B" w14:textId="11EF4728" w:rsidR="00102914" w:rsidRDefault="00102914" w:rsidP="00102914">
      <w:pPr>
        <w:pStyle w:val="ListParagraphL1NumerowanieTSZListParagraphnormalnytekstAkapitzlistBSKolorowalistaakcent11WypunktowaniePodsisrysunkuAkapitzlistnumerowanmazwyliczenieopisdzialaniaK-PodwolanieAwyliczenieAkapitzlist1"/>
        <w:numPr>
          <w:ilvl w:val="0"/>
          <w:numId w:val="14"/>
        </w:num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</w:t>
      </w:r>
      <w:r>
        <w:rPr>
          <w:rFonts w:ascii="Calibri" w:hAnsi="Calibri" w:cs="Calibri"/>
        </w:rPr>
        <w:t>……………………………………………………………………………………</w:t>
      </w:r>
      <w:r>
        <w:rPr>
          <w:rFonts w:ascii="Calibri" w:hAnsi="Calibri" w:cs="Calibri"/>
        </w:rPr>
        <w:t>(nazwa dokumentu, podmiot na rzecz którego był opracowany, okres przygotowania, data przyjęcie/publikacji</w:t>
      </w:r>
    </w:p>
    <w:p w14:paraId="44BF776F" w14:textId="77777777" w:rsidR="00102914" w:rsidRDefault="00102914" w:rsidP="00102914">
      <w:pPr>
        <w:pStyle w:val="ListParagraphL1NumerowanieTSZListParagraphnormalnytekstAkapitzlistBSKolorowalistaakcent11WypunktowaniePodsisrysunkuAkapitzlistnumerowanmazwyliczenieopisdzialaniaK-PodwolanieAwyliczenieAkapitzlist1"/>
        <w:spacing w:line="276" w:lineRule="auto"/>
        <w:ind w:left="0"/>
        <w:jc w:val="both"/>
        <w:rPr>
          <w:rFonts w:ascii="Calibri" w:hAnsi="Calibri" w:cs="Calibri"/>
        </w:rPr>
      </w:pPr>
    </w:p>
    <w:p w14:paraId="601567C3" w14:textId="37F214A1" w:rsidR="00102914" w:rsidRDefault="00102914" w:rsidP="00102914">
      <w:pPr>
        <w:pStyle w:val="ListParagraphL1NumerowanieTSZListParagraphnormalnytekstAkapitzlistBSKolorowalistaakcent11WypunktowaniePodsisrysunkuAkapitzlistnumerowanmazwyliczenieopisdzialaniaK-PodwolanieAwyliczenieAkapitzlist1"/>
        <w:numPr>
          <w:ilvl w:val="0"/>
          <w:numId w:val="6"/>
        </w:numPr>
        <w:spacing w:line="276" w:lineRule="auto"/>
        <w:jc w:val="both"/>
      </w:pPr>
      <w:r>
        <w:rPr>
          <w:rFonts w:ascii="Calibri" w:hAnsi="Calibri" w:cs="Calibri"/>
        </w:rPr>
        <w:t xml:space="preserve">Do oferty </w:t>
      </w:r>
      <w:r w:rsidRPr="00102914">
        <w:rPr>
          <w:rFonts w:ascii="Calibri" w:hAnsi="Calibri" w:cs="Calibri"/>
          <w:b/>
          <w:bCs/>
        </w:rPr>
        <w:t>załączam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dokument</w:t>
      </w:r>
      <w:r>
        <w:rPr>
          <w:rFonts w:ascii="Calibri" w:hAnsi="Calibri" w:cs="Calibri"/>
        </w:rPr>
        <w:t>y</w:t>
      </w:r>
      <w:r>
        <w:rPr>
          <w:rFonts w:ascii="Calibri" w:hAnsi="Calibri" w:cs="Calibri"/>
        </w:rPr>
        <w:t xml:space="preserve"> potwierdzając</w:t>
      </w:r>
      <w:r>
        <w:rPr>
          <w:rFonts w:ascii="Calibri" w:hAnsi="Calibri" w:cs="Calibri"/>
        </w:rPr>
        <w:t>e</w:t>
      </w:r>
      <w:r>
        <w:rPr>
          <w:rFonts w:ascii="Calibri" w:hAnsi="Calibri" w:cs="Calibri"/>
        </w:rPr>
        <w:t xml:space="preserve"> wykonanie </w:t>
      </w:r>
      <w:r>
        <w:rPr>
          <w:rFonts w:ascii="Calibri" w:hAnsi="Calibri" w:cs="Calibri"/>
        </w:rPr>
        <w:br/>
        <w:t>w/w usług</w:t>
      </w:r>
      <w:r w:rsidRPr="00102914">
        <w:rPr>
          <w:rFonts w:ascii="Calibri" w:hAnsi="Calibri" w:cs="Calibri"/>
        </w:rPr>
        <w:t xml:space="preserve"> tj. referencji oraz potwierdzenia przyjęcia/publikacji dokumentu.  </w:t>
      </w:r>
    </w:p>
    <w:p w14:paraId="4A8D58E0" w14:textId="77777777" w:rsidR="00E65D72" w:rsidRPr="00DD16BE" w:rsidRDefault="00E65D72" w:rsidP="00E65D72">
      <w:pPr>
        <w:pStyle w:val="Akapitzlist"/>
        <w:autoSpaceDN w:val="0"/>
        <w:spacing w:line="240" w:lineRule="auto"/>
        <w:ind w:left="683"/>
        <w:jc w:val="both"/>
        <w:rPr>
          <w:b/>
          <w:bCs/>
        </w:rPr>
      </w:pPr>
    </w:p>
    <w:p w14:paraId="560408AD" w14:textId="77777777" w:rsidR="00DD16BE" w:rsidRPr="00DD16BE" w:rsidRDefault="00DD16BE" w:rsidP="00DD16BE">
      <w:pPr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399"/>
        <w:jc w:val="both"/>
        <w:rPr>
          <w:rFonts w:cstheme="minorHAnsi"/>
          <w:sz w:val="24"/>
          <w:szCs w:val="24"/>
        </w:rPr>
      </w:pPr>
    </w:p>
    <w:p w14:paraId="5BE4B596" w14:textId="77777777" w:rsidR="00A8406F" w:rsidRPr="00A8406F" w:rsidRDefault="00A8406F" w:rsidP="00A8406F">
      <w:pPr>
        <w:pStyle w:val="Akapitzlist"/>
        <w:tabs>
          <w:tab w:val="left" w:pos="525"/>
        </w:tabs>
        <w:spacing w:after="0" w:line="240" w:lineRule="auto"/>
        <w:ind w:left="683"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17C3155" w14:textId="77777777" w:rsidR="00E54EA0" w:rsidRDefault="00E54EA0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16"/>
          <w:szCs w:val="16"/>
        </w:rPr>
      </w:pPr>
    </w:p>
    <w:p w14:paraId="326B6BF5" w14:textId="77777777" w:rsidR="00E54EA0" w:rsidRDefault="00E54EA0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16"/>
          <w:szCs w:val="16"/>
        </w:rPr>
      </w:pPr>
    </w:p>
    <w:p w14:paraId="0FC51014" w14:textId="77777777" w:rsidR="00E54EA0" w:rsidRDefault="00E54EA0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16"/>
          <w:szCs w:val="16"/>
        </w:rPr>
      </w:pPr>
    </w:p>
    <w:p w14:paraId="1145D68C" w14:textId="77777777" w:rsidR="00E54EA0" w:rsidRDefault="00E54EA0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16"/>
          <w:szCs w:val="16"/>
        </w:rPr>
      </w:pPr>
    </w:p>
    <w:p w14:paraId="3DE8FD54" w14:textId="77777777" w:rsidR="00E54EA0" w:rsidRDefault="00E54EA0" w:rsidP="00A8406F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both"/>
        <w:rPr>
          <w:rFonts w:cstheme="minorHAnsi"/>
          <w:sz w:val="16"/>
          <w:szCs w:val="16"/>
        </w:rPr>
      </w:pPr>
    </w:p>
    <w:p w14:paraId="21108A39" w14:textId="77777777" w:rsidR="00E54EA0" w:rsidRDefault="00E54EA0" w:rsidP="00E54EA0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6"/>
          <w:szCs w:val="16"/>
        </w:rPr>
      </w:pPr>
    </w:p>
    <w:p w14:paraId="3B9E5415" w14:textId="77777777" w:rsidR="00E54EA0" w:rsidRDefault="00E54EA0" w:rsidP="00E54EA0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6"/>
          <w:szCs w:val="16"/>
        </w:rPr>
      </w:pPr>
    </w:p>
    <w:p w14:paraId="1D6A75D1" w14:textId="12936535" w:rsidR="00E54EA0" w:rsidRDefault="00E54EA0" w:rsidP="00E54EA0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………………………………………………………….</w:t>
      </w:r>
    </w:p>
    <w:p w14:paraId="671F889C" w14:textId="2E4B64E5" w:rsidR="00E54EA0" w:rsidRDefault="00E54EA0" w:rsidP="00E54EA0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6"/>
          <w:szCs w:val="16"/>
        </w:rPr>
      </w:pPr>
      <w:r w:rsidRPr="00E54EA0">
        <w:rPr>
          <w:rFonts w:cstheme="minorHAnsi"/>
          <w:sz w:val="16"/>
          <w:szCs w:val="16"/>
        </w:rPr>
        <w:t xml:space="preserve">Podpis osoby upoważnionej </w:t>
      </w:r>
    </w:p>
    <w:p w14:paraId="19DB1A87" w14:textId="0D2532EE" w:rsidR="00A8406F" w:rsidRPr="00E54EA0" w:rsidRDefault="00E54EA0" w:rsidP="00E54EA0">
      <w:pPr>
        <w:pStyle w:val="Akapitzlist"/>
        <w:widowControl w:val="0"/>
        <w:tabs>
          <w:tab w:val="left" w:pos="426"/>
        </w:tabs>
        <w:autoSpaceDE w:val="0"/>
        <w:autoSpaceDN w:val="0"/>
        <w:spacing w:before="13" w:after="0" w:line="240" w:lineRule="auto"/>
        <w:ind w:left="683"/>
        <w:jc w:val="right"/>
        <w:rPr>
          <w:rFonts w:cstheme="minorHAnsi"/>
          <w:sz w:val="16"/>
          <w:szCs w:val="16"/>
        </w:rPr>
      </w:pPr>
      <w:r w:rsidRPr="00E54EA0">
        <w:rPr>
          <w:rFonts w:cstheme="minorHAnsi"/>
          <w:sz w:val="16"/>
          <w:szCs w:val="16"/>
        </w:rPr>
        <w:t>do reprezentowania Wykonawcy</w:t>
      </w:r>
    </w:p>
    <w:sectPr w:rsidR="00A8406F" w:rsidRPr="00E54EA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C7AF67" w14:textId="77777777" w:rsidR="00116D95" w:rsidRDefault="00116D95" w:rsidP="004E3EE4">
      <w:pPr>
        <w:spacing w:after="0" w:line="240" w:lineRule="auto"/>
      </w:pPr>
      <w:r>
        <w:separator/>
      </w:r>
    </w:p>
  </w:endnote>
  <w:endnote w:type="continuationSeparator" w:id="0">
    <w:p w14:paraId="2345F7A3" w14:textId="77777777" w:rsidR="00116D95" w:rsidRDefault="00116D95" w:rsidP="004E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223248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F6EC8A3" w14:textId="0431C1DE" w:rsidR="004E3EE4" w:rsidRDefault="004E3EE4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8FD" w:rsidRPr="00C338FD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57E02B65" w14:textId="77777777" w:rsidR="004E3EE4" w:rsidRDefault="004E3EE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20F55" w14:textId="77777777" w:rsidR="00116D95" w:rsidRDefault="00116D95" w:rsidP="004E3EE4">
      <w:pPr>
        <w:spacing w:after="0" w:line="240" w:lineRule="auto"/>
      </w:pPr>
      <w:r>
        <w:separator/>
      </w:r>
    </w:p>
  </w:footnote>
  <w:footnote w:type="continuationSeparator" w:id="0">
    <w:p w14:paraId="19A07BE2" w14:textId="77777777" w:rsidR="00116D95" w:rsidRDefault="00116D95" w:rsidP="004E3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BE461" w14:textId="3932522D" w:rsidR="00A8406F" w:rsidRDefault="00A8406F">
    <w:pPr>
      <w:pStyle w:val="Nagwek"/>
    </w:pPr>
    <w:r>
      <w:t>ZP.ZO.271.</w:t>
    </w:r>
    <w:r w:rsidR="00904293">
      <w:t>2</w:t>
    </w:r>
    <w:r w:rsidR="00102914">
      <w:t>5</w:t>
    </w:r>
    <w:r>
      <w:t>.202</w:t>
    </w:r>
    <w:r w:rsidR="00904293">
      <w:t>5</w:t>
    </w:r>
  </w:p>
  <w:p w14:paraId="256F65DA" w14:textId="77777777" w:rsidR="00A8406F" w:rsidRDefault="00A8406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00000007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8CA67E0"/>
    <w:multiLevelType w:val="hybridMultilevel"/>
    <w:tmpl w:val="206C15D8"/>
    <w:lvl w:ilvl="0" w:tplc="5A64431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454D76"/>
    <w:multiLevelType w:val="hybridMultilevel"/>
    <w:tmpl w:val="DF5ED74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23509"/>
    <w:multiLevelType w:val="hybridMultilevel"/>
    <w:tmpl w:val="D00C0DDA"/>
    <w:lvl w:ilvl="0" w:tplc="98E89BF4">
      <w:start w:val="1"/>
      <w:numFmt w:val="decimal"/>
      <w:lvlText w:val="%1."/>
      <w:lvlJc w:val="left"/>
      <w:pPr>
        <w:ind w:left="683" w:hanging="284"/>
      </w:pPr>
      <w:rPr>
        <w:rFonts w:ascii="Arial" w:eastAsia="Arial" w:hAnsi="Arial" w:cs="Arial" w:hint="default"/>
        <w:w w:val="91"/>
        <w:sz w:val="22"/>
        <w:szCs w:val="22"/>
        <w:lang w:val="pl-PL" w:eastAsia="en-US" w:bidi="ar-SA"/>
      </w:rPr>
    </w:lvl>
    <w:lvl w:ilvl="1" w:tplc="8FC4FAD8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CD6409FA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417201BA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86F4A448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CC9AE91E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BCA821D4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17E4D3C6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C896A11E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abstractNum w:abstractNumId="6" w15:restartNumberingAfterBreak="0">
    <w:nsid w:val="1C034447"/>
    <w:multiLevelType w:val="multilevel"/>
    <w:tmpl w:val="4C3C242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5B3F32"/>
    <w:multiLevelType w:val="hybridMultilevel"/>
    <w:tmpl w:val="0AF01574"/>
    <w:lvl w:ilvl="0" w:tplc="FE6AE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BD30F7"/>
    <w:multiLevelType w:val="multilevel"/>
    <w:tmpl w:val="5BDC71A4"/>
    <w:lvl w:ilvl="0">
      <w:start w:val="2"/>
      <w:numFmt w:val="upperRoman"/>
      <w:lvlText w:val="%1."/>
      <w:lvlJc w:val="left"/>
      <w:pPr>
        <w:ind w:left="1440" w:hanging="720"/>
      </w:pPr>
      <w:rPr>
        <w:rFonts w:cs="Times New Roman"/>
        <w:b/>
        <w:bCs/>
        <w:color w:val="auto"/>
        <w:sz w:val="24"/>
        <w:szCs w:val="24"/>
        <w:u w:val="singl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7F5F7D"/>
    <w:multiLevelType w:val="hybridMultilevel"/>
    <w:tmpl w:val="9BC66FAC"/>
    <w:lvl w:ilvl="0" w:tplc="8438C686">
      <w:start w:val="1"/>
      <w:numFmt w:val="decimal"/>
      <w:lvlText w:val="%1)"/>
      <w:lvlJc w:val="left"/>
      <w:pPr>
        <w:ind w:left="10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3" w:hanging="360"/>
      </w:pPr>
    </w:lvl>
    <w:lvl w:ilvl="2" w:tplc="0415001B" w:tentative="1">
      <w:start w:val="1"/>
      <w:numFmt w:val="lowerRoman"/>
      <w:lvlText w:val="%3."/>
      <w:lvlJc w:val="right"/>
      <w:pPr>
        <w:ind w:left="2483" w:hanging="180"/>
      </w:pPr>
    </w:lvl>
    <w:lvl w:ilvl="3" w:tplc="0415000F" w:tentative="1">
      <w:start w:val="1"/>
      <w:numFmt w:val="decimal"/>
      <w:lvlText w:val="%4."/>
      <w:lvlJc w:val="left"/>
      <w:pPr>
        <w:ind w:left="3203" w:hanging="360"/>
      </w:pPr>
    </w:lvl>
    <w:lvl w:ilvl="4" w:tplc="04150019" w:tentative="1">
      <w:start w:val="1"/>
      <w:numFmt w:val="lowerLetter"/>
      <w:lvlText w:val="%5."/>
      <w:lvlJc w:val="left"/>
      <w:pPr>
        <w:ind w:left="3923" w:hanging="360"/>
      </w:pPr>
    </w:lvl>
    <w:lvl w:ilvl="5" w:tplc="0415001B" w:tentative="1">
      <w:start w:val="1"/>
      <w:numFmt w:val="lowerRoman"/>
      <w:lvlText w:val="%6."/>
      <w:lvlJc w:val="right"/>
      <w:pPr>
        <w:ind w:left="4643" w:hanging="180"/>
      </w:pPr>
    </w:lvl>
    <w:lvl w:ilvl="6" w:tplc="0415000F" w:tentative="1">
      <w:start w:val="1"/>
      <w:numFmt w:val="decimal"/>
      <w:lvlText w:val="%7."/>
      <w:lvlJc w:val="left"/>
      <w:pPr>
        <w:ind w:left="5363" w:hanging="360"/>
      </w:pPr>
    </w:lvl>
    <w:lvl w:ilvl="7" w:tplc="04150019" w:tentative="1">
      <w:start w:val="1"/>
      <w:numFmt w:val="lowerLetter"/>
      <w:lvlText w:val="%8."/>
      <w:lvlJc w:val="left"/>
      <w:pPr>
        <w:ind w:left="6083" w:hanging="360"/>
      </w:pPr>
    </w:lvl>
    <w:lvl w:ilvl="8" w:tplc="0415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10" w15:restartNumberingAfterBreak="0">
    <w:nsid w:val="67F97D69"/>
    <w:multiLevelType w:val="hybridMultilevel"/>
    <w:tmpl w:val="6934790A"/>
    <w:lvl w:ilvl="0" w:tplc="4E96441C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1" w15:restartNumberingAfterBreak="0">
    <w:nsid w:val="7219693E"/>
    <w:multiLevelType w:val="hybridMultilevel"/>
    <w:tmpl w:val="65527C06"/>
    <w:lvl w:ilvl="0" w:tplc="0415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12" w15:restartNumberingAfterBreak="0">
    <w:nsid w:val="7EDA41A7"/>
    <w:multiLevelType w:val="hybridMultilevel"/>
    <w:tmpl w:val="89B08B40"/>
    <w:lvl w:ilvl="0" w:tplc="04150011">
      <w:start w:val="1"/>
      <w:numFmt w:val="decimal"/>
      <w:lvlText w:val="%1)"/>
      <w:lvlJc w:val="left"/>
      <w:pPr>
        <w:ind w:left="683" w:hanging="284"/>
      </w:pPr>
      <w:rPr>
        <w:rFonts w:hint="default"/>
        <w:w w:val="91"/>
        <w:sz w:val="22"/>
        <w:szCs w:val="22"/>
        <w:lang w:val="pl-PL" w:eastAsia="en-US" w:bidi="ar-SA"/>
      </w:rPr>
    </w:lvl>
    <w:lvl w:ilvl="1" w:tplc="FFFFFFFF">
      <w:numFmt w:val="bullet"/>
      <w:lvlText w:val=""/>
      <w:lvlJc w:val="left"/>
      <w:pPr>
        <w:ind w:left="112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 w:tplc="FFFFFFFF">
      <w:numFmt w:val="bullet"/>
      <w:lvlText w:val="•"/>
      <w:lvlJc w:val="left"/>
      <w:pPr>
        <w:ind w:left="2148" w:hanging="360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77" w:hanging="360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206" w:hanging="360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235" w:hanging="360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264" w:hanging="360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93" w:hanging="360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22" w:hanging="360"/>
      </w:pPr>
      <w:rPr>
        <w:rFonts w:hint="default"/>
        <w:lang w:val="pl-PL" w:eastAsia="en-US" w:bidi="ar-SA"/>
      </w:rPr>
    </w:lvl>
  </w:abstractNum>
  <w:num w:numId="1" w16cid:durableId="1841040267">
    <w:abstractNumId w:val="7"/>
  </w:num>
  <w:num w:numId="2" w16cid:durableId="1334453326">
    <w:abstractNumId w:val="4"/>
  </w:num>
  <w:num w:numId="3" w16cid:durableId="1532063969">
    <w:abstractNumId w:val="0"/>
  </w:num>
  <w:num w:numId="4" w16cid:durableId="1593928000">
    <w:abstractNumId w:val="1"/>
  </w:num>
  <w:num w:numId="5" w16cid:durableId="343363600">
    <w:abstractNumId w:val="2"/>
  </w:num>
  <w:num w:numId="6" w16cid:durableId="676151185">
    <w:abstractNumId w:val="5"/>
  </w:num>
  <w:num w:numId="7" w16cid:durableId="18166420">
    <w:abstractNumId w:val="10"/>
  </w:num>
  <w:num w:numId="8" w16cid:durableId="1928272099">
    <w:abstractNumId w:val="11"/>
  </w:num>
  <w:num w:numId="9" w16cid:durableId="160722606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441143407">
    <w:abstractNumId w:val="12"/>
  </w:num>
  <w:num w:numId="11" w16cid:durableId="1905948383">
    <w:abstractNumId w:val="6"/>
  </w:num>
  <w:num w:numId="12" w16cid:durableId="659888978">
    <w:abstractNumId w:val="9"/>
  </w:num>
  <w:num w:numId="13" w16cid:durableId="517349358">
    <w:abstractNumId w:val="8"/>
  </w:num>
  <w:num w:numId="14" w16cid:durableId="13157240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CDD"/>
    <w:rsid w:val="00090AFE"/>
    <w:rsid w:val="000918BE"/>
    <w:rsid w:val="000B2AB3"/>
    <w:rsid w:val="00102914"/>
    <w:rsid w:val="00116D95"/>
    <w:rsid w:val="0013368E"/>
    <w:rsid w:val="00136E93"/>
    <w:rsid w:val="001C6C4E"/>
    <w:rsid w:val="002253E5"/>
    <w:rsid w:val="00231CEF"/>
    <w:rsid w:val="00243886"/>
    <w:rsid w:val="00253C76"/>
    <w:rsid w:val="00270E48"/>
    <w:rsid w:val="00272AA6"/>
    <w:rsid w:val="002B7CDD"/>
    <w:rsid w:val="002C5C4D"/>
    <w:rsid w:val="00341197"/>
    <w:rsid w:val="00375F78"/>
    <w:rsid w:val="00423FB1"/>
    <w:rsid w:val="004723FD"/>
    <w:rsid w:val="00483D20"/>
    <w:rsid w:val="0048685B"/>
    <w:rsid w:val="004C7FAF"/>
    <w:rsid w:val="004E3EE4"/>
    <w:rsid w:val="005529DE"/>
    <w:rsid w:val="00573CCC"/>
    <w:rsid w:val="00581F20"/>
    <w:rsid w:val="005E7105"/>
    <w:rsid w:val="005F026E"/>
    <w:rsid w:val="00680A7A"/>
    <w:rsid w:val="006936EF"/>
    <w:rsid w:val="0073465D"/>
    <w:rsid w:val="00836A1D"/>
    <w:rsid w:val="00857E51"/>
    <w:rsid w:val="00880DB2"/>
    <w:rsid w:val="008F20D2"/>
    <w:rsid w:val="00904293"/>
    <w:rsid w:val="00906E5B"/>
    <w:rsid w:val="00920F3A"/>
    <w:rsid w:val="009646C5"/>
    <w:rsid w:val="009C2E75"/>
    <w:rsid w:val="009C3422"/>
    <w:rsid w:val="00A2252A"/>
    <w:rsid w:val="00A23FB2"/>
    <w:rsid w:val="00A4656E"/>
    <w:rsid w:val="00A803FB"/>
    <w:rsid w:val="00A8406F"/>
    <w:rsid w:val="00AC6A01"/>
    <w:rsid w:val="00B01879"/>
    <w:rsid w:val="00B16DB1"/>
    <w:rsid w:val="00B74705"/>
    <w:rsid w:val="00BE7372"/>
    <w:rsid w:val="00C00E5D"/>
    <w:rsid w:val="00C338FD"/>
    <w:rsid w:val="00C66785"/>
    <w:rsid w:val="00C7397E"/>
    <w:rsid w:val="00C77759"/>
    <w:rsid w:val="00CC3C13"/>
    <w:rsid w:val="00CF3D8F"/>
    <w:rsid w:val="00CF79A6"/>
    <w:rsid w:val="00D928C0"/>
    <w:rsid w:val="00DD16BE"/>
    <w:rsid w:val="00E54EA0"/>
    <w:rsid w:val="00E62FDF"/>
    <w:rsid w:val="00E65D72"/>
    <w:rsid w:val="00E7221B"/>
    <w:rsid w:val="00F127A9"/>
    <w:rsid w:val="00FC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D36DA"/>
  <w15:chartTrackingRefBased/>
  <w15:docId w15:val="{886486E9-B16E-43EB-839F-08DE5EC40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97E"/>
  </w:style>
  <w:style w:type="paragraph" w:styleId="Nagwek1">
    <w:name w:val="heading 1"/>
    <w:basedOn w:val="Normalny"/>
    <w:next w:val="Normalny"/>
    <w:link w:val="Nagwek1Znak"/>
    <w:uiPriority w:val="9"/>
    <w:qFormat/>
    <w:rsid w:val="00A225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unhideWhenUsed/>
    <w:qFormat/>
    <w:rsid w:val="00253C76"/>
    <w:pPr>
      <w:widowControl w:val="0"/>
      <w:autoSpaceDE w:val="0"/>
      <w:autoSpaceDN w:val="0"/>
      <w:spacing w:after="0" w:line="240" w:lineRule="auto"/>
      <w:ind w:left="4967"/>
      <w:jc w:val="both"/>
      <w:outlineLvl w:val="2"/>
    </w:pPr>
    <w:rPr>
      <w:rFonts w:ascii="Arial" w:eastAsia="Arial" w:hAnsi="Arial" w:cs="Arial"/>
      <w:b/>
      <w:bCs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2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62FDF"/>
    <w:rPr>
      <w:b/>
      <w:bCs/>
    </w:rPr>
  </w:style>
  <w:style w:type="character" w:styleId="Hipercze">
    <w:name w:val="Hyperlink"/>
    <w:basedOn w:val="Domylnaczcionkaakapitu"/>
    <w:uiPriority w:val="99"/>
    <w:unhideWhenUsed/>
    <w:rsid w:val="00E62FD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62FD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1"/>
    <w:qFormat/>
    <w:rsid w:val="00E62FDF"/>
    <w:pPr>
      <w:ind w:left="720"/>
      <w:contextualSpacing/>
    </w:pPr>
  </w:style>
  <w:style w:type="character" w:customStyle="1" w:styleId="articletitle">
    <w:name w:val="articletitle"/>
    <w:basedOn w:val="Domylnaczcionkaakapitu"/>
    <w:rsid w:val="00E62FDF"/>
  </w:style>
  <w:style w:type="paragraph" w:styleId="Nagwek">
    <w:name w:val="header"/>
    <w:basedOn w:val="Normalny"/>
    <w:link w:val="Nagwek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3EE4"/>
  </w:style>
  <w:style w:type="paragraph" w:styleId="Stopka">
    <w:name w:val="footer"/>
    <w:basedOn w:val="Normalny"/>
    <w:link w:val="StopkaZnak"/>
    <w:uiPriority w:val="99"/>
    <w:unhideWhenUsed/>
    <w:rsid w:val="004E3E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3EE4"/>
  </w:style>
  <w:style w:type="table" w:styleId="Tabela-Siatka">
    <w:name w:val="Table Grid"/>
    <w:basedOn w:val="Standardowy"/>
    <w:rsid w:val="00136E93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346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465D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253C76"/>
    <w:rPr>
      <w:rFonts w:ascii="Arial" w:eastAsia="Arial" w:hAnsi="Arial" w:cs="Arial"/>
      <w:b/>
      <w:bCs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253C7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53C76"/>
    <w:rPr>
      <w:rFonts w:ascii="Arial" w:eastAsia="Arial" w:hAnsi="Arial" w:cs="Arial"/>
      <w:kern w:val="0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A225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andard">
    <w:name w:val="Standard"/>
    <w:rsid w:val="00581F2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ListParagraphL1NumerowanieTSZListParagraphnormalnytekstAkapitzlistBSKolorowalistaakcent11WypunktowaniePodsisrysunkuAkapitzlistnumerowanmazwyliczenieopisdzialaniaK-PodwolanieAwyliczenieAkapitzlist1">
    <w:name w:val="List Paragraph;L1;Numerowanie;T_SZ_List Paragraph;normalny tekst;Akapit z listą BS;Kolorowa lista — akcent 11;Wypunktowanie;Podsis rysunku;Akapit z listą numerowaną;maz_wyliczenie;opis dzialania;K-P_odwolanie;A_wyliczenie;Akapit z listą 1"/>
    <w:basedOn w:val="Standard"/>
    <w:rsid w:val="00102914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26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244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Izabela Włodarczyk</cp:lastModifiedBy>
  <cp:revision>18</cp:revision>
  <cp:lastPrinted>2025-05-27T07:52:00Z</cp:lastPrinted>
  <dcterms:created xsi:type="dcterms:W3CDTF">2024-02-02T19:37:00Z</dcterms:created>
  <dcterms:modified xsi:type="dcterms:W3CDTF">2025-05-27T08:35:00Z</dcterms:modified>
</cp:coreProperties>
</file>