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28199" w14:textId="77777777" w:rsidR="00A8406F" w:rsidRDefault="00A8406F" w:rsidP="00A2252A">
      <w:pPr>
        <w:jc w:val="right"/>
      </w:pPr>
      <w:bookmarkStart w:id="0" w:name="_Hlk143089939"/>
    </w:p>
    <w:p w14:paraId="1EAB498F" w14:textId="4C487237" w:rsidR="00A2252A" w:rsidRPr="00A2252A" w:rsidRDefault="00A2252A" w:rsidP="00A2252A">
      <w:pPr>
        <w:jc w:val="right"/>
      </w:pPr>
      <w:r>
        <w:t>Załącznik nr 1</w:t>
      </w:r>
    </w:p>
    <w:p w14:paraId="70BFF050" w14:textId="77777777" w:rsidR="00253C76" w:rsidRPr="00253C76" w:rsidRDefault="00253C76" w:rsidP="00253C76">
      <w:pPr>
        <w:spacing w:before="69" w:line="254" w:lineRule="auto"/>
        <w:ind w:left="3274" w:right="3445"/>
        <w:jc w:val="center"/>
        <w:rPr>
          <w:rFonts w:cstheme="minorHAnsi"/>
          <w:b/>
        </w:rPr>
      </w:pPr>
      <w:r w:rsidRPr="00253C76">
        <w:rPr>
          <w:rFonts w:cstheme="minorHAnsi"/>
          <w:b/>
          <w:w w:val="85"/>
        </w:rPr>
        <w:t>FORMULARZ OFERTOWY WYKONAWCY W TRYBIE ZAPYTANIA OFERTOWEGO</w:t>
      </w:r>
    </w:p>
    <w:p w14:paraId="0E731464" w14:textId="77777777" w:rsidR="00253C76" w:rsidRPr="00253C76" w:rsidRDefault="00253C76" w:rsidP="00253C76">
      <w:pPr>
        <w:spacing w:line="252" w:lineRule="exact"/>
        <w:ind w:left="589" w:right="758"/>
        <w:jc w:val="center"/>
        <w:rPr>
          <w:rFonts w:cstheme="minorHAnsi"/>
          <w:b/>
        </w:rPr>
      </w:pPr>
      <w:r w:rsidRPr="00253C76">
        <w:rPr>
          <w:rFonts w:cstheme="minorHAnsi"/>
          <w:b/>
          <w:w w:val="90"/>
        </w:rPr>
        <w:t>O WARTOŚCI SZACUNKOWEJ PONIŻEJ 130.000,00 ZŁOTYCH</w:t>
      </w:r>
    </w:p>
    <w:p w14:paraId="4D1BD76F" w14:textId="77777777" w:rsidR="00253C76" w:rsidRPr="000B7143" w:rsidRDefault="00253C76" w:rsidP="00253C76">
      <w:pPr>
        <w:pStyle w:val="Tekstpodstawowy"/>
        <w:ind w:left="399"/>
        <w:rPr>
          <w:rFonts w:asciiTheme="minorHAnsi" w:hAnsiTheme="minorHAnsi" w:cstheme="minorHAnsi"/>
          <w:sz w:val="24"/>
          <w:szCs w:val="24"/>
        </w:rPr>
      </w:pPr>
      <w:r w:rsidRPr="000B7143">
        <w:rPr>
          <w:rFonts w:asciiTheme="minorHAnsi" w:hAnsiTheme="minorHAnsi" w:cstheme="minorHAnsi"/>
          <w:sz w:val="24"/>
          <w:szCs w:val="24"/>
        </w:rPr>
        <w:t>Dane dotyczące wykonawcy:</w:t>
      </w:r>
    </w:p>
    <w:p w14:paraId="4024A4A7" w14:textId="77777777" w:rsidR="00253C76" w:rsidRPr="00253C76" w:rsidRDefault="00253C76" w:rsidP="00253C76">
      <w:pPr>
        <w:pStyle w:val="Tekstpodstawowy"/>
        <w:spacing w:before="4"/>
        <w:rPr>
          <w:rFonts w:asciiTheme="minorHAnsi" w:hAnsiTheme="minorHAnsi" w:cstheme="minorHAnsi"/>
          <w:sz w:val="21"/>
        </w:rPr>
      </w:pPr>
      <w:r w:rsidRPr="00253C76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007460" wp14:editId="1CA5F057">
                <wp:simplePos x="0" y="0"/>
                <wp:positionH relativeFrom="page">
                  <wp:posOffset>777240</wp:posOffset>
                </wp:positionH>
                <wp:positionV relativeFrom="paragraph">
                  <wp:posOffset>181610</wp:posOffset>
                </wp:positionV>
                <wp:extent cx="5581015" cy="1394460"/>
                <wp:effectExtent l="0" t="0" r="19685" b="15240"/>
                <wp:wrapTopAndBottom/>
                <wp:docPr id="5513386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139446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2416F" w14:textId="25020596" w:rsidR="00253C76" w:rsidRPr="000B7143" w:rsidRDefault="00253C76" w:rsidP="00253C76">
                            <w:pPr>
                              <w:spacing w:before="119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0B7143">
                              <w:rPr>
                                <w:sz w:val="24"/>
                                <w:szCs w:val="24"/>
                              </w:rPr>
                              <w:t>Pełna</w:t>
                            </w:r>
                            <w:r w:rsidRPr="000B7143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nazwa:.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41514D2" w14:textId="599D0603" w:rsidR="00253C76" w:rsidRPr="000B7143" w:rsidRDefault="00253C76" w:rsidP="00253C76">
                            <w:pPr>
                              <w:spacing w:before="150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0B7143">
                              <w:rPr>
                                <w:sz w:val="24"/>
                                <w:szCs w:val="24"/>
                              </w:rPr>
                              <w:t>Adres:</w:t>
                            </w:r>
                            <w:r w:rsidRPr="000B7143">
                              <w:rPr>
                                <w:spacing w:val="3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ulica</w:t>
                            </w:r>
                            <w:r w:rsidRPr="000B7143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kod</w:t>
                            </w:r>
                            <w:r w:rsidRPr="000B7143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3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miejscowość</w:t>
                            </w:r>
                            <w:r w:rsidRPr="000B7143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7CC796F" w14:textId="77FC759B" w:rsidR="00253C76" w:rsidRPr="000B7143" w:rsidRDefault="00253C76" w:rsidP="00253C76">
                            <w:pPr>
                              <w:spacing w:before="94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0B7143">
                              <w:rPr>
                                <w:sz w:val="24"/>
                                <w:szCs w:val="24"/>
                              </w:rPr>
                              <w:t>tel.:</w:t>
                            </w:r>
                            <w:r w:rsidRPr="000B7143">
                              <w:rPr>
                                <w:spacing w:val="3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fax:</w:t>
                            </w:r>
                            <w:r w:rsidRPr="000B7143">
                              <w:rPr>
                                <w:spacing w:val="4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0B7143">
                              <w:rPr>
                                <w:spacing w:val="3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e-mail.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A5B5331" w14:textId="77777777" w:rsidR="00253C76" w:rsidRPr="000B7143" w:rsidRDefault="00253C76" w:rsidP="00253C76">
                            <w:pPr>
                              <w:spacing w:before="150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0B7143">
                              <w:rPr>
                                <w:sz w:val="24"/>
                                <w:szCs w:val="24"/>
                              </w:rPr>
                              <w:t>numer</w:t>
                            </w:r>
                            <w:r w:rsidRPr="000B7143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NIP 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numer REGON  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0B714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714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074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1.2pt;margin-top:14.3pt;width:439.45pt;height:109.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" filled="f" strokeweight=".16936mm">
                <v:textbox inset="0,0,0,0">
                  <w:txbxContent>
                    <w:p w14:paraId="2482416F" w14:textId="25020596" w:rsidR="00253C76" w:rsidRPr="000B7143" w:rsidRDefault="00253C76" w:rsidP="00253C76">
                      <w:pPr>
                        <w:spacing w:before="119"/>
                        <w:ind w:left="280"/>
                        <w:rPr>
                          <w:sz w:val="24"/>
                          <w:szCs w:val="24"/>
                        </w:rPr>
                      </w:pPr>
                      <w:r w:rsidRPr="000B7143">
                        <w:rPr>
                          <w:sz w:val="24"/>
                          <w:szCs w:val="24"/>
                        </w:rPr>
                        <w:t>Pełna</w:t>
                      </w:r>
                      <w:r w:rsidRPr="000B7143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nazwa:.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41514D2" w14:textId="599D0603" w:rsidR="00253C76" w:rsidRPr="000B7143" w:rsidRDefault="00253C76" w:rsidP="00253C76">
                      <w:pPr>
                        <w:spacing w:before="150"/>
                        <w:ind w:left="280"/>
                        <w:rPr>
                          <w:sz w:val="24"/>
                          <w:szCs w:val="24"/>
                        </w:rPr>
                      </w:pPr>
                      <w:r w:rsidRPr="000B7143">
                        <w:rPr>
                          <w:sz w:val="24"/>
                          <w:szCs w:val="24"/>
                        </w:rPr>
                        <w:t>Adres:</w:t>
                      </w:r>
                      <w:r w:rsidRPr="000B7143">
                        <w:rPr>
                          <w:spacing w:val="38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ulica</w:t>
                      </w:r>
                      <w:r w:rsidRPr="000B7143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3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kod</w:t>
                      </w:r>
                      <w:r w:rsidRPr="000B7143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38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miejscowość</w:t>
                      </w:r>
                      <w:r w:rsidRPr="000B7143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7CC796F" w14:textId="77FC759B" w:rsidR="00253C76" w:rsidRPr="000B7143" w:rsidRDefault="00253C76" w:rsidP="00253C76">
                      <w:pPr>
                        <w:spacing w:before="94"/>
                        <w:ind w:left="280"/>
                        <w:rPr>
                          <w:sz w:val="24"/>
                          <w:szCs w:val="24"/>
                        </w:rPr>
                      </w:pPr>
                      <w:r w:rsidRPr="000B7143">
                        <w:rPr>
                          <w:sz w:val="24"/>
                          <w:szCs w:val="24"/>
                        </w:rPr>
                        <w:t>tel.:</w:t>
                      </w:r>
                      <w:r w:rsidRPr="000B7143">
                        <w:rPr>
                          <w:spacing w:val="38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3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fax:</w:t>
                      </w:r>
                      <w:r w:rsidRPr="000B7143">
                        <w:rPr>
                          <w:spacing w:val="41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 xml:space="preserve">. </w:t>
                      </w:r>
                      <w:r w:rsidRPr="000B7143">
                        <w:rPr>
                          <w:spacing w:val="3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e-mail.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A5B5331" w14:textId="77777777" w:rsidR="00253C76" w:rsidRPr="000B7143" w:rsidRDefault="00253C76" w:rsidP="00253C76">
                      <w:pPr>
                        <w:spacing w:before="150"/>
                        <w:ind w:left="280"/>
                        <w:rPr>
                          <w:sz w:val="24"/>
                          <w:szCs w:val="24"/>
                        </w:rPr>
                      </w:pPr>
                      <w:r w:rsidRPr="000B7143">
                        <w:rPr>
                          <w:sz w:val="24"/>
                          <w:szCs w:val="24"/>
                        </w:rPr>
                        <w:t>numer</w:t>
                      </w:r>
                      <w:r w:rsidRPr="000B7143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NIP 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3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numer REGON  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  <w:r w:rsidRPr="000B714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0B7143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CD60A6" w14:textId="77777777" w:rsidR="00253C76" w:rsidRPr="00253C76" w:rsidRDefault="00253C76" w:rsidP="00253C76">
      <w:pPr>
        <w:pStyle w:val="Tekstpodstawowy"/>
        <w:spacing w:before="7"/>
        <w:rPr>
          <w:rFonts w:asciiTheme="minorHAnsi" w:hAnsiTheme="minorHAnsi" w:cstheme="minorHAnsi"/>
          <w:sz w:val="15"/>
        </w:rPr>
      </w:pPr>
    </w:p>
    <w:p w14:paraId="5A01B32B" w14:textId="440A026C" w:rsidR="00253C76" w:rsidRPr="00581F20" w:rsidRDefault="00253C76" w:rsidP="00253C76">
      <w:pPr>
        <w:pStyle w:val="Tekstpodstawowy"/>
        <w:spacing w:before="60"/>
        <w:ind w:left="399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sz w:val="24"/>
          <w:szCs w:val="24"/>
        </w:rPr>
        <w:t xml:space="preserve">Dane dotyczące </w:t>
      </w:r>
      <w:r w:rsidR="002E226D">
        <w:rPr>
          <w:rFonts w:asciiTheme="minorHAnsi" w:hAnsiTheme="minorHAnsi" w:cstheme="minorHAnsi"/>
          <w:sz w:val="24"/>
          <w:szCs w:val="24"/>
        </w:rPr>
        <w:t>Z</w:t>
      </w:r>
      <w:r w:rsidRPr="00581F20">
        <w:rPr>
          <w:rFonts w:asciiTheme="minorHAnsi" w:hAnsiTheme="minorHAnsi" w:cstheme="minorHAnsi"/>
          <w:sz w:val="24"/>
          <w:szCs w:val="24"/>
        </w:rPr>
        <w:t>amawiającego:</w:t>
      </w:r>
    </w:p>
    <w:p w14:paraId="0E4363EC" w14:textId="77777777" w:rsidR="00253C76" w:rsidRPr="00581F20" w:rsidRDefault="00253C76" w:rsidP="00253C76">
      <w:pPr>
        <w:pStyle w:val="Tekstpodstawowy"/>
        <w:spacing w:before="1"/>
        <w:ind w:left="683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w w:val="95"/>
          <w:sz w:val="24"/>
          <w:szCs w:val="24"/>
        </w:rPr>
        <w:t>Gmina Magnuszew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ul. Saperów 24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26-910 Magnuszew</w:t>
      </w:r>
    </w:p>
    <w:p w14:paraId="4A5D0C68" w14:textId="77777777" w:rsidR="00253C76" w:rsidRPr="00253C76" w:rsidRDefault="00253C76" w:rsidP="00253C76">
      <w:pPr>
        <w:pStyle w:val="Tekstpodstawowy"/>
        <w:rPr>
          <w:rFonts w:asciiTheme="minorHAnsi" w:hAnsiTheme="minorHAnsi" w:cstheme="minorHAnsi"/>
          <w:sz w:val="25"/>
        </w:rPr>
      </w:pPr>
    </w:p>
    <w:p w14:paraId="6EB1CA0B" w14:textId="77777777" w:rsidR="00253C76" w:rsidRPr="00253C76" w:rsidRDefault="00253C76" w:rsidP="00253C76">
      <w:pPr>
        <w:ind w:left="399"/>
        <w:rPr>
          <w:rFonts w:cstheme="minorHAnsi"/>
          <w:sz w:val="24"/>
        </w:rPr>
      </w:pPr>
      <w:r w:rsidRPr="00253C76">
        <w:rPr>
          <w:rFonts w:cstheme="minorHAnsi"/>
          <w:sz w:val="24"/>
        </w:rPr>
        <w:t>Zobowiązania Wykonawcy:</w:t>
      </w:r>
    </w:p>
    <w:p w14:paraId="35A10726" w14:textId="77777777" w:rsidR="00253C76" w:rsidRPr="00253C76" w:rsidRDefault="00253C76" w:rsidP="00253C76">
      <w:pPr>
        <w:pStyle w:val="Tekstpodstawowy"/>
        <w:spacing w:before="10"/>
        <w:rPr>
          <w:rFonts w:asciiTheme="minorHAnsi" w:hAnsiTheme="minorHAnsi" w:cstheme="minorHAnsi"/>
          <w:sz w:val="26"/>
        </w:rPr>
      </w:pPr>
    </w:p>
    <w:p w14:paraId="7D9C2015" w14:textId="1FDF720C" w:rsidR="00253C76" w:rsidRDefault="00253C76" w:rsidP="00836A1D">
      <w:pPr>
        <w:pStyle w:val="Akapitzlist"/>
        <w:numPr>
          <w:ilvl w:val="0"/>
          <w:numId w:val="7"/>
        </w:numPr>
        <w:spacing w:before="1"/>
        <w:rPr>
          <w:rFonts w:cstheme="minorHAnsi"/>
          <w:sz w:val="24"/>
        </w:rPr>
      </w:pPr>
      <w:r w:rsidRPr="00836A1D">
        <w:rPr>
          <w:rFonts w:cstheme="minorHAnsi"/>
          <w:sz w:val="24"/>
        </w:rPr>
        <w:t>Zobowiązuję się wykonać przedmiot zamówienia pn.:</w:t>
      </w:r>
    </w:p>
    <w:p w14:paraId="748F5F4B" w14:textId="77777777" w:rsidR="00D6493A" w:rsidRPr="00836A1D" w:rsidRDefault="00D6493A" w:rsidP="00D6493A">
      <w:pPr>
        <w:pStyle w:val="Akapitzlist"/>
        <w:spacing w:before="1"/>
        <w:ind w:left="759"/>
        <w:rPr>
          <w:rFonts w:cstheme="minorHAnsi"/>
          <w:sz w:val="24"/>
        </w:rPr>
      </w:pPr>
    </w:p>
    <w:p w14:paraId="30A4443A" w14:textId="77777777" w:rsidR="000B7143" w:rsidRDefault="000B7143" w:rsidP="000B7143">
      <w:pPr>
        <w:pStyle w:val="Standard"/>
        <w:jc w:val="center"/>
      </w:pPr>
      <w:r>
        <w:rPr>
          <w:rFonts w:ascii="Calibri" w:eastAsia="Calibri" w:hAnsi="Calibri" w:cs="Calibri"/>
          <w:b/>
          <w:bCs/>
          <w:i/>
          <w:iCs/>
          <w:lang w:eastAsia="en-US" w:bidi="ar-SA"/>
        </w:rPr>
        <w:t>Pełnienie funkcji inspektora nadzoru inwestorskiego w zakresie remontów, przebudowy, rozbudowy i modernizacji dróg gminnych na terenie Gminy Magnuszew w 2025 roku</w:t>
      </w:r>
    </w:p>
    <w:p w14:paraId="3F885DFC" w14:textId="07B16E5C" w:rsidR="00D6493A" w:rsidRPr="009205C3" w:rsidRDefault="00D6493A" w:rsidP="009205C3">
      <w:pPr>
        <w:pStyle w:val="Akapitzlist"/>
        <w:ind w:left="759"/>
        <w:rPr>
          <w:rFonts w:ascii="Calibri" w:hAnsi="Calibri" w:cs="Calibri"/>
          <w:b/>
          <w:bCs/>
          <w:color w:val="212529"/>
        </w:rPr>
      </w:pPr>
    </w:p>
    <w:p w14:paraId="41790E5F" w14:textId="77777777" w:rsidR="00253C76" w:rsidRPr="00581F20" w:rsidRDefault="00253C76" w:rsidP="00253C76">
      <w:pPr>
        <w:pStyle w:val="Tekstpodstawowy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5D1B2E36" w14:textId="5EEB9835" w:rsidR="000B7143" w:rsidRDefault="000B7143" w:rsidP="000B7143">
      <w:pPr>
        <w:jc w:val="center"/>
      </w:pPr>
      <w:r>
        <w:t>- za cenę brutto w wysokości:</w:t>
      </w:r>
      <w:r w:rsidR="0053043C">
        <w:t xml:space="preserve">   </w:t>
      </w:r>
      <w:r>
        <w:t>…..………%</w:t>
      </w:r>
    </w:p>
    <w:p w14:paraId="654C6B08" w14:textId="6A69FF1D" w:rsidR="000B7143" w:rsidRDefault="000B7143" w:rsidP="000B7143">
      <w:pPr>
        <w:jc w:val="center"/>
      </w:pPr>
      <w:r>
        <w:t xml:space="preserve">od wartości </w:t>
      </w:r>
      <w:r w:rsidR="0053043C">
        <w:t xml:space="preserve">brutto </w:t>
      </w:r>
      <w:r>
        <w:t xml:space="preserve">wykonanych robót budowlanych </w:t>
      </w:r>
      <w:r w:rsidR="0053043C">
        <w:t xml:space="preserve">w w/w zakresie podlegających nadzorowi </w:t>
      </w:r>
    </w:p>
    <w:p w14:paraId="2A8652F4" w14:textId="77777777" w:rsidR="009C2E75" w:rsidRPr="000B7143" w:rsidRDefault="009C2E75" w:rsidP="009C2E75">
      <w:pPr>
        <w:pStyle w:val="Tekstpodstawowy"/>
        <w:jc w:val="both"/>
        <w:rPr>
          <w:rFonts w:asciiTheme="minorHAnsi" w:hAnsiTheme="minorHAnsi" w:cstheme="minorHAnsi"/>
          <w:sz w:val="24"/>
          <w:szCs w:val="24"/>
        </w:rPr>
      </w:pPr>
    </w:p>
    <w:p w14:paraId="1DE20977" w14:textId="57EC97BF" w:rsidR="00253C76" w:rsidRPr="000B7143" w:rsidRDefault="009C2E75" w:rsidP="009C2E75">
      <w:pPr>
        <w:pStyle w:val="Tekstpodstawowy"/>
        <w:jc w:val="both"/>
        <w:rPr>
          <w:rFonts w:asciiTheme="minorHAnsi" w:hAnsiTheme="minorHAnsi" w:cstheme="minorHAnsi"/>
          <w:sz w:val="24"/>
          <w:szCs w:val="24"/>
        </w:rPr>
      </w:pPr>
      <w:r w:rsidRPr="000B7143">
        <w:rPr>
          <w:rFonts w:asciiTheme="minorHAnsi" w:hAnsiTheme="minorHAnsi" w:cstheme="minorHAnsi"/>
          <w:sz w:val="24"/>
          <w:szCs w:val="24"/>
        </w:rPr>
        <w:t>P</w:t>
      </w:r>
      <w:r w:rsidR="00253C76" w:rsidRPr="000B7143">
        <w:rPr>
          <w:rFonts w:asciiTheme="minorHAnsi" w:hAnsiTheme="minorHAnsi" w:cstheme="minorHAnsi"/>
          <w:sz w:val="24"/>
          <w:szCs w:val="24"/>
        </w:rPr>
        <w:t>onadto oświadczam, że:</w:t>
      </w:r>
    </w:p>
    <w:p w14:paraId="5669F010" w14:textId="41FA3E3A" w:rsidR="009C2E75" w:rsidRPr="000B7143" w:rsidRDefault="00253C76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0B7143">
        <w:rPr>
          <w:rFonts w:cstheme="minorHAnsi"/>
          <w:sz w:val="24"/>
          <w:szCs w:val="24"/>
        </w:rPr>
        <w:t>Akceptuję/my</w:t>
      </w:r>
      <w:r w:rsidR="00CF3D8F" w:rsidRPr="000B7143">
        <w:rPr>
          <w:rFonts w:cstheme="minorHAnsi"/>
          <w:sz w:val="24"/>
          <w:szCs w:val="24"/>
        </w:rPr>
        <w:t xml:space="preserve"> </w:t>
      </w:r>
      <w:r w:rsidRPr="000B7143">
        <w:rPr>
          <w:rFonts w:cstheme="minorHAnsi"/>
          <w:spacing w:val="-39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wskazany</w:t>
      </w:r>
      <w:r w:rsidR="00CF3D8F" w:rsidRPr="000B7143">
        <w:rPr>
          <w:rFonts w:cstheme="minorHAnsi"/>
          <w:sz w:val="24"/>
          <w:szCs w:val="24"/>
        </w:rPr>
        <w:t xml:space="preserve"> </w:t>
      </w:r>
      <w:r w:rsidRPr="000B7143">
        <w:rPr>
          <w:rFonts w:cstheme="minorHAnsi"/>
          <w:spacing w:val="-36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przez</w:t>
      </w:r>
      <w:r w:rsidRPr="000B7143">
        <w:rPr>
          <w:rFonts w:cstheme="minorHAnsi"/>
          <w:spacing w:val="-38"/>
          <w:sz w:val="24"/>
          <w:szCs w:val="24"/>
        </w:rPr>
        <w:t xml:space="preserve"> </w:t>
      </w:r>
      <w:r w:rsidR="00CF3D8F" w:rsidRPr="000B7143">
        <w:rPr>
          <w:rFonts w:cstheme="minorHAnsi"/>
          <w:spacing w:val="-38"/>
          <w:sz w:val="24"/>
          <w:szCs w:val="24"/>
        </w:rPr>
        <w:t xml:space="preserve">  </w:t>
      </w:r>
      <w:r w:rsidRPr="000B7143">
        <w:rPr>
          <w:rFonts w:cstheme="minorHAnsi"/>
          <w:sz w:val="24"/>
          <w:szCs w:val="24"/>
        </w:rPr>
        <w:t>Zamawiającego</w:t>
      </w:r>
      <w:r w:rsidR="00CF3D8F" w:rsidRPr="000B7143">
        <w:rPr>
          <w:rFonts w:cstheme="minorHAnsi"/>
          <w:sz w:val="24"/>
          <w:szCs w:val="24"/>
        </w:rPr>
        <w:t xml:space="preserve"> </w:t>
      </w:r>
      <w:r w:rsidRPr="000B7143">
        <w:rPr>
          <w:rFonts w:cstheme="minorHAnsi"/>
          <w:spacing w:val="-38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termin</w:t>
      </w:r>
      <w:r w:rsidRPr="000B7143">
        <w:rPr>
          <w:rFonts w:cstheme="minorHAnsi"/>
          <w:spacing w:val="-38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płatności</w:t>
      </w:r>
      <w:r w:rsidRPr="000B7143">
        <w:rPr>
          <w:rFonts w:cstheme="minorHAnsi"/>
          <w:spacing w:val="-39"/>
          <w:sz w:val="24"/>
          <w:szCs w:val="24"/>
        </w:rPr>
        <w:t xml:space="preserve"> </w:t>
      </w:r>
      <w:r w:rsidR="00CF3D8F" w:rsidRPr="000B7143">
        <w:rPr>
          <w:rFonts w:cstheme="minorHAnsi"/>
          <w:sz w:val="24"/>
          <w:szCs w:val="24"/>
        </w:rPr>
        <w:t xml:space="preserve"> - </w:t>
      </w:r>
      <w:r w:rsidR="008634D6">
        <w:rPr>
          <w:rFonts w:cstheme="minorHAnsi"/>
          <w:sz w:val="24"/>
          <w:szCs w:val="24"/>
        </w:rPr>
        <w:t>30</w:t>
      </w:r>
      <w:r w:rsidR="00CF3D8F" w:rsidRPr="000B7143">
        <w:rPr>
          <w:rFonts w:cstheme="minorHAnsi"/>
          <w:sz w:val="24"/>
          <w:szCs w:val="24"/>
        </w:rPr>
        <w:t xml:space="preserve"> </w:t>
      </w:r>
      <w:r w:rsidR="00CF3D8F" w:rsidRPr="000B7143">
        <w:rPr>
          <w:rFonts w:cstheme="minorHAnsi"/>
          <w:spacing w:val="-38"/>
          <w:sz w:val="24"/>
          <w:szCs w:val="24"/>
        </w:rPr>
        <w:t xml:space="preserve"> </w:t>
      </w:r>
      <w:r w:rsidRPr="000B7143">
        <w:rPr>
          <w:rFonts w:cstheme="minorHAnsi"/>
          <w:spacing w:val="-38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dni</w:t>
      </w:r>
      <w:r w:rsidRPr="000B7143">
        <w:rPr>
          <w:rFonts w:cstheme="minorHAnsi"/>
          <w:spacing w:val="-37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od</w:t>
      </w:r>
      <w:r w:rsidRPr="000B7143">
        <w:rPr>
          <w:rFonts w:cstheme="minorHAnsi"/>
          <w:spacing w:val="-38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daty</w:t>
      </w:r>
      <w:r w:rsidRPr="000B7143">
        <w:rPr>
          <w:rFonts w:cstheme="minorHAnsi"/>
          <w:spacing w:val="-38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otrzymania</w:t>
      </w:r>
      <w:r w:rsidRPr="000B7143">
        <w:rPr>
          <w:rFonts w:cstheme="minorHAnsi"/>
          <w:spacing w:val="-39"/>
          <w:sz w:val="24"/>
          <w:szCs w:val="24"/>
        </w:rPr>
        <w:t xml:space="preserve"> </w:t>
      </w:r>
      <w:r w:rsidR="00CF3D8F" w:rsidRPr="000B7143">
        <w:rPr>
          <w:rFonts w:cstheme="minorHAnsi"/>
          <w:spacing w:val="-39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>faktury</w:t>
      </w:r>
      <w:bookmarkEnd w:id="0"/>
      <w:r w:rsidR="00CF3D8F" w:rsidRPr="000B7143">
        <w:rPr>
          <w:rFonts w:cstheme="minorHAnsi"/>
          <w:sz w:val="24"/>
          <w:szCs w:val="24"/>
        </w:rPr>
        <w:t xml:space="preserve"> – prawidłowo wystawionej. </w:t>
      </w:r>
    </w:p>
    <w:p w14:paraId="7A4929D0" w14:textId="77777777" w:rsidR="000B7143" w:rsidRDefault="001C6C4E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  <w:r w:rsidRPr="000B7143">
        <w:rPr>
          <w:rFonts w:cstheme="minorHAnsi"/>
          <w:sz w:val="24"/>
          <w:szCs w:val="24"/>
        </w:rPr>
        <w:t>Zapoznałem się z treścią przedstawionego przez Zamawiającego projektu umowy</w:t>
      </w:r>
    </w:p>
    <w:p w14:paraId="369C1014" w14:textId="793ED39D" w:rsidR="009C2E75" w:rsidRPr="000B7143" w:rsidRDefault="001C6C4E" w:rsidP="000B7143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24"/>
          <w:szCs w:val="24"/>
        </w:rPr>
      </w:pPr>
      <w:r w:rsidRPr="000B7143">
        <w:rPr>
          <w:rFonts w:cstheme="minorHAnsi"/>
          <w:sz w:val="24"/>
          <w:szCs w:val="24"/>
        </w:rPr>
        <w:t>i nie wnoszę/wnosimy do niech żadnych uwag.</w:t>
      </w:r>
    </w:p>
    <w:p w14:paraId="26B57C4C" w14:textId="77777777" w:rsidR="000B7143" w:rsidRDefault="001C6C4E" w:rsidP="001C6C4E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  <w:r w:rsidRPr="000B7143">
        <w:rPr>
          <w:rFonts w:cstheme="minorHAnsi"/>
          <w:sz w:val="24"/>
          <w:szCs w:val="24"/>
        </w:rPr>
        <w:t xml:space="preserve">W razie wybory niniejszej oferty zobowiązuję się do podpisania umowy na warunkach zawartych w zapytaniu ofertowym, w miejscu i terminie wskazanym </w:t>
      </w:r>
    </w:p>
    <w:p w14:paraId="04BDFDF8" w14:textId="63D61376" w:rsidR="001C6C4E" w:rsidRPr="000B7143" w:rsidRDefault="001C6C4E" w:rsidP="000B7143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24"/>
          <w:szCs w:val="24"/>
        </w:rPr>
      </w:pPr>
      <w:r w:rsidRPr="000B7143">
        <w:rPr>
          <w:rFonts w:cstheme="minorHAnsi"/>
          <w:sz w:val="24"/>
          <w:szCs w:val="24"/>
        </w:rPr>
        <w:t xml:space="preserve">przez Zamawiającego  </w:t>
      </w:r>
    </w:p>
    <w:p w14:paraId="3E5A8B66" w14:textId="0AFB9C78" w:rsidR="009E4AB3" w:rsidRPr="004F659E" w:rsidRDefault="009E4AB3" w:rsidP="009E4AB3">
      <w:pPr>
        <w:pStyle w:val="Akapitzlist"/>
        <w:numPr>
          <w:ilvl w:val="0"/>
          <w:numId w:val="6"/>
        </w:numPr>
        <w:autoSpaceDN w:val="0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4F659E">
        <w:rPr>
          <w:rFonts w:ascii="Calibri" w:eastAsia="Calibri" w:hAnsi="Calibri" w:cs="Calibri"/>
          <w:sz w:val="24"/>
          <w:szCs w:val="24"/>
        </w:rPr>
        <w:t xml:space="preserve">Oświadczam/my , że </w:t>
      </w:r>
      <w:r w:rsidRPr="004F659E">
        <w:rPr>
          <w:rFonts w:ascii="Calibri" w:eastAsia="Calibri" w:hAnsi="Calibri" w:cs="Calibri"/>
          <w:b/>
          <w:bCs/>
          <w:sz w:val="24"/>
          <w:szCs w:val="24"/>
        </w:rPr>
        <w:t>dysponujemy  osobą, która posiadała uprawnienia</w:t>
      </w:r>
      <w:r w:rsidR="0053043C">
        <w:rPr>
          <w:rFonts w:ascii="Calibri" w:eastAsia="Calibri" w:hAnsi="Calibri" w:cs="Calibri"/>
          <w:b/>
          <w:bCs/>
          <w:sz w:val="24"/>
          <w:szCs w:val="24"/>
        </w:rPr>
        <w:t xml:space="preserve"> budowlane </w:t>
      </w:r>
      <w:r w:rsidRPr="004F659E">
        <w:rPr>
          <w:rFonts w:ascii="Calibri" w:eastAsia="Calibri" w:hAnsi="Calibri" w:cs="Calibri"/>
          <w:b/>
          <w:bCs/>
          <w:sz w:val="24"/>
          <w:szCs w:val="24"/>
        </w:rPr>
        <w:t xml:space="preserve"> do kierowania robotami budowlanymi </w:t>
      </w:r>
      <w:r w:rsidR="0053043C">
        <w:rPr>
          <w:rFonts w:ascii="Calibri" w:eastAsia="Calibri" w:hAnsi="Calibri" w:cs="Calibri"/>
          <w:b/>
          <w:bCs/>
          <w:sz w:val="24"/>
          <w:szCs w:val="24"/>
        </w:rPr>
        <w:t>bez ograniczeń</w:t>
      </w:r>
      <w:r w:rsidRPr="004F659E">
        <w:rPr>
          <w:rFonts w:ascii="Calibri" w:eastAsia="Calibri" w:hAnsi="Calibri" w:cs="Calibri"/>
          <w:b/>
          <w:bCs/>
          <w:sz w:val="24"/>
          <w:szCs w:val="24"/>
        </w:rPr>
        <w:t xml:space="preserve"> w specjalności drogowej</w:t>
      </w:r>
      <w:r w:rsidRPr="004F659E">
        <w:rPr>
          <w:rFonts w:ascii="Calibri" w:eastAsia="Calibri" w:hAnsi="Calibri" w:cs="Calibri"/>
          <w:sz w:val="24"/>
          <w:szCs w:val="24"/>
        </w:rPr>
        <w:t xml:space="preserve">, </w:t>
      </w:r>
      <w:r w:rsidRPr="004F659E">
        <w:rPr>
          <w:rFonts w:ascii="Calibri" w:eastAsia="Calibri" w:hAnsi="Calibri" w:cs="Calibri"/>
          <w:sz w:val="24"/>
          <w:szCs w:val="24"/>
        </w:rPr>
        <w:lastRenderedPageBreak/>
        <w:t xml:space="preserve">uprawniające do pełnienia funkcji </w:t>
      </w:r>
      <w:r w:rsidR="000B7143">
        <w:rPr>
          <w:rFonts w:ascii="Calibri" w:eastAsia="Calibri" w:hAnsi="Calibri" w:cs="Calibri"/>
          <w:sz w:val="24"/>
          <w:szCs w:val="24"/>
        </w:rPr>
        <w:t>inspektora nadzoru</w:t>
      </w:r>
      <w:r w:rsidRPr="004F659E">
        <w:rPr>
          <w:rFonts w:ascii="Calibri" w:eastAsia="Calibri" w:hAnsi="Calibri" w:cs="Calibri"/>
          <w:sz w:val="24"/>
          <w:szCs w:val="24"/>
        </w:rPr>
        <w:t xml:space="preserve"> w zakresie robót drogowych objętych niniejszym zamówieniem</w:t>
      </w:r>
    </w:p>
    <w:p w14:paraId="32A2AE1C" w14:textId="77777777" w:rsidR="009E4AB3" w:rsidRPr="004F659E" w:rsidRDefault="009E4AB3" w:rsidP="009E4AB3">
      <w:pPr>
        <w:pStyle w:val="Akapitzlist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4F659E">
        <w:rPr>
          <w:rFonts w:ascii="Calibri" w:eastAsia="Calibri" w:hAnsi="Calibri" w:cs="Calibri"/>
          <w:sz w:val="24"/>
          <w:szCs w:val="24"/>
        </w:rPr>
        <w:t>- Imię i nazwisko ………………………………………..</w:t>
      </w:r>
    </w:p>
    <w:p w14:paraId="25FE2AC9" w14:textId="77777777" w:rsidR="009E4AB3" w:rsidRPr="004F659E" w:rsidRDefault="009E4AB3" w:rsidP="009E4AB3">
      <w:pPr>
        <w:pStyle w:val="Akapitzlist"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 w:rsidRPr="004F659E">
        <w:rPr>
          <w:rFonts w:ascii="Calibri" w:eastAsia="Calibri" w:hAnsi="Calibri" w:cs="Calibri"/>
          <w:sz w:val="24"/>
          <w:szCs w:val="24"/>
        </w:rPr>
        <w:t>- numer uprawnień ……………………………………………………</w:t>
      </w:r>
    </w:p>
    <w:p w14:paraId="171BA3F1" w14:textId="3B1AD789" w:rsidR="003765E4" w:rsidRPr="000B7143" w:rsidRDefault="003765E4" w:rsidP="003765E4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24"/>
          <w:szCs w:val="24"/>
        </w:rPr>
      </w:pPr>
      <w:r w:rsidRPr="000B7143">
        <w:rPr>
          <w:rFonts w:cstheme="minorHAnsi"/>
          <w:sz w:val="24"/>
          <w:szCs w:val="24"/>
        </w:rPr>
        <w:t>Forma dysponowania</w:t>
      </w:r>
      <w:r w:rsidR="00C345EA">
        <w:rPr>
          <w:rFonts w:cstheme="minorHAnsi"/>
          <w:sz w:val="24"/>
          <w:szCs w:val="24"/>
        </w:rPr>
        <w:t xml:space="preserve"> </w:t>
      </w:r>
      <w:r w:rsidRPr="000B7143">
        <w:rPr>
          <w:rFonts w:cstheme="minorHAnsi"/>
          <w:sz w:val="24"/>
          <w:szCs w:val="24"/>
        </w:rPr>
        <w:t xml:space="preserve">- </w:t>
      </w:r>
    </w:p>
    <w:p w14:paraId="1C25FBCD" w14:textId="77777777" w:rsidR="003765E4" w:rsidRPr="00301E6E" w:rsidRDefault="003765E4" w:rsidP="00301E6E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</w:rPr>
      </w:pPr>
    </w:p>
    <w:p w14:paraId="4477DBBB" w14:textId="1EA8E31A" w:rsidR="00301E6E" w:rsidRDefault="00301E6E" w:rsidP="00301E6E">
      <w:pPr>
        <w:pStyle w:val="Akapitzlist"/>
        <w:numPr>
          <w:ilvl w:val="0"/>
          <w:numId w:val="6"/>
        </w:numPr>
        <w:autoSpaceDN w:val="0"/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0B7143">
        <w:rPr>
          <w:rFonts w:ascii="Calibri" w:hAnsi="Calibri" w:cs="Calibri"/>
          <w:sz w:val="24"/>
          <w:szCs w:val="24"/>
        </w:rPr>
        <w:t>Załączam zaświadczeni</w:t>
      </w:r>
      <w:r w:rsidR="002E226D" w:rsidRPr="000B7143">
        <w:rPr>
          <w:rFonts w:ascii="Calibri" w:hAnsi="Calibri" w:cs="Calibri"/>
          <w:sz w:val="24"/>
          <w:szCs w:val="24"/>
        </w:rPr>
        <w:t>e</w:t>
      </w:r>
      <w:r w:rsidRPr="000B7143">
        <w:rPr>
          <w:rFonts w:ascii="Calibri" w:hAnsi="Calibri" w:cs="Calibri"/>
          <w:sz w:val="24"/>
          <w:szCs w:val="24"/>
        </w:rPr>
        <w:t xml:space="preserve"> o posiadanym ubezpieczeniu OC w/w </w:t>
      </w:r>
      <w:r w:rsidR="002E226D" w:rsidRPr="000B7143">
        <w:rPr>
          <w:rFonts w:ascii="Calibri" w:hAnsi="Calibri" w:cs="Calibri"/>
          <w:sz w:val="24"/>
          <w:szCs w:val="24"/>
        </w:rPr>
        <w:t>os</w:t>
      </w:r>
      <w:r w:rsidR="003765E4" w:rsidRPr="000B7143">
        <w:rPr>
          <w:rFonts w:ascii="Calibri" w:hAnsi="Calibri" w:cs="Calibri"/>
          <w:sz w:val="24"/>
          <w:szCs w:val="24"/>
        </w:rPr>
        <w:t>oby</w:t>
      </w:r>
      <w:r w:rsidR="002E226D" w:rsidRPr="000B7143">
        <w:rPr>
          <w:rFonts w:ascii="Calibri" w:hAnsi="Calibri" w:cs="Calibri"/>
          <w:sz w:val="24"/>
          <w:szCs w:val="24"/>
        </w:rPr>
        <w:t>.</w:t>
      </w:r>
      <w:r w:rsidRPr="000B7143">
        <w:rPr>
          <w:rFonts w:ascii="Calibri" w:hAnsi="Calibri" w:cs="Calibri"/>
          <w:sz w:val="24"/>
          <w:szCs w:val="24"/>
        </w:rPr>
        <w:t xml:space="preserve"> </w:t>
      </w:r>
    </w:p>
    <w:p w14:paraId="36A44DB1" w14:textId="77777777" w:rsidR="00C345EA" w:rsidRPr="000B7143" w:rsidRDefault="00C345EA" w:rsidP="00C345EA">
      <w:pPr>
        <w:pStyle w:val="Akapitzlist"/>
        <w:autoSpaceDN w:val="0"/>
        <w:spacing w:line="240" w:lineRule="auto"/>
        <w:ind w:left="683"/>
        <w:jc w:val="both"/>
        <w:rPr>
          <w:rFonts w:ascii="Calibri" w:hAnsi="Calibri" w:cs="Calibri"/>
          <w:sz w:val="24"/>
          <w:szCs w:val="24"/>
        </w:rPr>
      </w:pPr>
    </w:p>
    <w:p w14:paraId="753AA59D" w14:textId="7DA96F6E" w:rsidR="00C345EA" w:rsidRPr="00C345EA" w:rsidRDefault="00D6493A" w:rsidP="00C345EA">
      <w:pPr>
        <w:pStyle w:val="Akapitzlist"/>
        <w:numPr>
          <w:ilvl w:val="0"/>
          <w:numId w:val="6"/>
        </w:numPr>
        <w:autoSpaceDN w:val="0"/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0B7143">
        <w:rPr>
          <w:rFonts w:ascii="Calibri" w:hAnsi="Calibri" w:cs="Calibri"/>
          <w:sz w:val="24"/>
          <w:szCs w:val="24"/>
        </w:rPr>
        <w:t>Posiadam wymagane doświadczenie</w:t>
      </w:r>
      <w:r w:rsidR="00E8556D" w:rsidRPr="000B7143">
        <w:rPr>
          <w:rFonts w:ascii="Calibri" w:hAnsi="Calibri" w:cs="Calibri"/>
          <w:sz w:val="24"/>
          <w:szCs w:val="24"/>
        </w:rPr>
        <w:t>:</w:t>
      </w:r>
    </w:p>
    <w:p w14:paraId="5F39FDB7" w14:textId="36E64611" w:rsidR="000B7143" w:rsidRDefault="000B7143" w:rsidP="00C345EA">
      <w:pPr>
        <w:pStyle w:val="Akapitzlist"/>
        <w:numPr>
          <w:ilvl w:val="0"/>
          <w:numId w:val="13"/>
        </w:numPr>
        <w:autoSpaceDN w:val="0"/>
        <w:spacing w:line="276" w:lineRule="auto"/>
        <w:ind w:left="993"/>
        <w:jc w:val="both"/>
      </w:pPr>
      <w:r>
        <w:rPr>
          <w:rFonts w:cs="Calibri"/>
          <w:sz w:val="24"/>
          <w:szCs w:val="24"/>
        </w:rPr>
        <w:t>usług</w:t>
      </w:r>
      <w:r w:rsidR="00C345EA">
        <w:rPr>
          <w:rFonts w:cs="Calibri"/>
          <w:sz w:val="24"/>
          <w:szCs w:val="24"/>
        </w:rPr>
        <w:t>i</w:t>
      </w:r>
      <w:r>
        <w:rPr>
          <w:rFonts w:cs="Calibri"/>
          <w:sz w:val="24"/>
          <w:szCs w:val="24"/>
        </w:rPr>
        <w:t xml:space="preserve"> nadzoru inwestorskiego, porównywaln</w:t>
      </w:r>
      <w:r w:rsidR="00C345EA">
        <w:rPr>
          <w:rFonts w:cs="Calibri"/>
          <w:sz w:val="24"/>
          <w:szCs w:val="24"/>
        </w:rPr>
        <w:t>e</w:t>
      </w:r>
      <w:r>
        <w:rPr>
          <w:rFonts w:cs="Calibri"/>
          <w:sz w:val="24"/>
          <w:szCs w:val="24"/>
        </w:rPr>
        <w:t xml:space="preserve"> z usługą będącą przedmiotem niniejszego zamówienia, tj.  pełnienie funkcji inspektora nadzoru inwestorskiego w zakresie remontów, przebudowy, rozbudowy i modernizacji dróg</w:t>
      </w:r>
      <w:r>
        <w:rPr>
          <w:rFonts w:cs="Calibri"/>
          <w:i/>
          <w:iCs/>
        </w:rPr>
        <w:t>.</w:t>
      </w:r>
    </w:p>
    <w:p w14:paraId="13B7296B" w14:textId="7CCC8E88" w:rsidR="00E8556D" w:rsidRPr="00C345EA" w:rsidRDefault="00E8556D" w:rsidP="00C345EA">
      <w:pPr>
        <w:pStyle w:val="Akapitzlist"/>
        <w:numPr>
          <w:ilvl w:val="0"/>
          <w:numId w:val="14"/>
        </w:numPr>
        <w:autoSpaceDN w:val="0"/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C345EA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</w:t>
      </w:r>
    </w:p>
    <w:p w14:paraId="7690588F" w14:textId="5B038D60" w:rsidR="00E8556D" w:rsidRDefault="00E8556D" w:rsidP="00C345EA">
      <w:pPr>
        <w:pStyle w:val="Akapitzlist"/>
        <w:spacing w:line="276" w:lineRule="auto"/>
        <w:ind w:left="1134"/>
        <w:jc w:val="both"/>
        <w:rPr>
          <w:rFonts w:ascii="Calibri" w:hAnsi="Calibri" w:cs="Calibri"/>
        </w:rPr>
      </w:pPr>
      <w:r w:rsidRPr="00C345EA">
        <w:rPr>
          <w:rFonts w:ascii="Calibri" w:hAnsi="Calibri" w:cs="Calibri"/>
        </w:rPr>
        <w:t>(</w:t>
      </w:r>
      <w:r w:rsidR="000B7143" w:rsidRPr="00C345EA">
        <w:rPr>
          <w:rFonts w:cs="Calibri"/>
        </w:rPr>
        <w:t>podmiot na rzecz którego świadczone były usługi, łączna wartości nadzorowanych inwestycji, przedmiot, datę wykonywania w/w usług</w:t>
      </w:r>
      <w:r w:rsidRPr="00C345EA">
        <w:rPr>
          <w:rFonts w:ascii="Calibri" w:hAnsi="Calibri" w:cs="Calibri"/>
        </w:rPr>
        <w:t>)</w:t>
      </w:r>
    </w:p>
    <w:p w14:paraId="0C0954BC" w14:textId="77777777" w:rsidR="00C345EA" w:rsidRPr="00C345EA" w:rsidRDefault="00C345EA" w:rsidP="00C345EA">
      <w:pPr>
        <w:pStyle w:val="Akapitzlist"/>
        <w:spacing w:line="276" w:lineRule="auto"/>
        <w:ind w:left="1134"/>
        <w:jc w:val="both"/>
        <w:rPr>
          <w:rFonts w:cs="Calibri"/>
        </w:rPr>
      </w:pPr>
    </w:p>
    <w:p w14:paraId="7D376734" w14:textId="2EB6A310" w:rsidR="008B5A50" w:rsidRPr="00C345EA" w:rsidRDefault="008B5A50" w:rsidP="00C345EA">
      <w:pPr>
        <w:pStyle w:val="Akapitzlist"/>
        <w:numPr>
          <w:ilvl w:val="0"/>
          <w:numId w:val="14"/>
        </w:numPr>
        <w:autoSpaceDN w:val="0"/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C345EA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</w:t>
      </w:r>
    </w:p>
    <w:p w14:paraId="65C2CA55" w14:textId="77777777" w:rsidR="00C345EA" w:rsidRPr="00C345EA" w:rsidRDefault="00C345EA" w:rsidP="00C345EA">
      <w:pPr>
        <w:pStyle w:val="Akapitzlist"/>
        <w:spacing w:line="276" w:lineRule="auto"/>
        <w:ind w:left="1116"/>
        <w:jc w:val="both"/>
        <w:rPr>
          <w:rFonts w:cs="Calibri"/>
        </w:rPr>
      </w:pPr>
      <w:r w:rsidRPr="00C345EA">
        <w:rPr>
          <w:rFonts w:ascii="Calibri" w:hAnsi="Calibri" w:cs="Calibri"/>
        </w:rPr>
        <w:t>(</w:t>
      </w:r>
      <w:r w:rsidRPr="00C345EA">
        <w:rPr>
          <w:rFonts w:cs="Calibri"/>
        </w:rPr>
        <w:t>podmiot na rzecz którego świadczone były usługi, łączna wartości nadzorowanych inwestycji, przedmiot, datę wykonywania w/w usług</w:t>
      </w:r>
      <w:r w:rsidRPr="00C345EA">
        <w:rPr>
          <w:rFonts w:ascii="Calibri" w:hAnsi="Calibri" w:cs="Calibri"/>
        </w:rPr>
        <w:t>)</w:t>
      </w:r>
    </w:p>
    <w:p w14:paraId="75056598" w14:textId="77777777" w:rsidR="008B5A50" w:rsidRPr="000B7143" w:rsidRDefault="008B5A50" w:rsidP="00E8556D">
      <w:pPr>
        <w:pStyle w:val="Akapitzlist"/>
        <w:autoSpaceDN w:val="0"/>
        <w:spacing w:line="240" w:lineRule="auto"/>
        <w:ind w:left="683"/>
        <w:jc w:val="both"/>
        <w:rPr>
          <w:rFonts w:ascii="Calibri" w:hAnsi="Calibri" w:cs="Calibri"/>
          <w:sz w:val="24"/>
          <w:szCs w:val="24"/>
        </w:rPr>
      </w:pPr>
    </w:p>
    <w:p w14:paraId="0C0615BC" w14:textId="62BC6DAF" w:rsidR="00301E6E" w:rsidRPr="000B7143" w:rsidRDefault="00E8556D" w:rsidP="00E8556D">
      <w:pPr>
        <w:pStyle w:val="Akapitzlist"/>
        <w:numPr>
          <w:ilvl w:val="0"/>
          <w:numId w:val="6"/>
        </w:numPr>
        <w:jc w:val="both"/>
        <w:rPr>
          <w:rFonts w:ascii="Calibri" w:hAnsi="Calibri" w:cs="Calibri"/>
          <w:b/>
          <w:bCs/>
          <w:sz w:val="24"/>
          <w:szCs w:val="24"/>
        </w:rPr>
      </w:pPr>
      <w:r w:rsidRPr="000B7143">
        <w:rPr>
          <w:rFonts w:ascii="Calibri" w:hAnsi="Calibri" w:cs="Calibri"/>
          <w:sz w:val="24"/>
          <w:szCs w:val="24"/>
        </w:rPr>
        <w:t xml:space="preserve"> Do oferty załączam kserokopię decyzji nadającej uprawnienia budowlanych wraz z kserokopią zaświadczenia przynależności do Polskiej Izby Inżynierów Budownictwa oraz  </w:t>
      </w:r>
      <w:r w:rsidR="00C345EA">
        <w:rPr>
          <w:rFonts w:ascii="Calibri" w:hAnsi="Calibri" w:cs="Calibri"/>
          <w:b/>
          <w:bCs/>
          <w:sz w:val="24"/>
          <w:szCs w:val="24"/>
        </w:rPr>
        <w:t xml:space="preserve">dokumenty </w:t>
      </w:r>
      <w:r w:rsidRPr="000B7143">
        <w:rPr>
          <w:rFonts w:ascii="Calibri" w:hAnsi="Calibri" w:cs="Calibri"/>
          <w:b/>
          <w:bCs/>
          <w:sz w:val="24"/>
          <w:szCs w:val="24"/>
        </w:rPr>
        <w:t xml:space="preserve"> potwierdzające  nadzorowanie inwestycji, o</w:t>
      </w:r>
      <w:r w:rsidR="00C345EA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8B5A50" w:rsidRPr="000B7143">
        <w:rPr>
          <w:rFonts w:ascii="Calibri" w:hAnsi="Calibri" w:cs="Calibri"/>
          <w:b/>
          <w:bCs/>
          <w:sz w:val="24"/>
          <w:szCs w:val="24"/>
        </w:rPr>
        <w:t>których</w:t>
      </w:r>
      <w:r w:rsidRPr="000B7143">
        <w:rPr>
          <w:rFonts w:ascii="Calibri" w:hAnsi="Calibri" w:cs="Calibri"/>
          <w:b/>
          <w:bCs/>
          <w:sz w:val="24"/>
          <w:szCs w:val="24"/>
        </w:rPr>
        <w:t xml:space="preserve"> mowa w pkt 6. </w:t>
      </w:r>
    </w:p>
    <w:p w14:paraId="5BE4B596" w14:textId="77777777" w:rsidR="00A8406F" w:rsidRPr="00A8406F" w:rsidRDefault="00A8406F" w:rsidP="00A8406F">
      <w:pPr>
        <w:pStyle w:val="Akapitzlist"/>
        <w:tabs>
          <w:tab w:val="left" w:pos="525"/>
        </w:tabs>
        <w:spacing w:after="0" w:line="240" w:lineRule="auto"/>
        <w:ind w:left="683"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9DB1A87" w14:textId="77777777" w:rsidR="00A8406F" w:rsidRDefault="00A8406F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</w:rPr>
      </w:pPr>
    </w:p>
    <w:p w14:paraId="57751F44" w14:textId="77777777" w:rsidR="009205C3" w:rsidRDefault="009205C3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</w:rPr>
      </w:pPr>
    </w:p>
    <w:p w14:paraId="4D69DB6D" w14:textId="77777777" w:rsidR="009205C3" w:rsidRDefault="009205C3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</w:rPr>
      </w:pPr>
    </w:p>
    <w:p w14:paraId="1EFBEF29" w14:textId="77777777" w:rsidR="009205C3" w:rsidRDefault="009205C3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</w:rPr>
      </w:pPr>
    </w:p>
    <w:p w14:paraId="6F1744B6" w14:textId="77777777" w:rsidR="009205C3" w:rsidRPr="0062257B" w:rsidRDefault="009205C3" w:rsidP="009205C3">
      <w:pPr>
        <w:spacing w:before="1"/>
        <w:ind w:right="115"/>
        <w:jc w:val="right"/>
        <w:rPr>
          <w:rFonts w:ascii="Calibri" w:hAnsi="Calibri" w:cs="Calibri"/>
        </w:rPr>
      </w:pPr>
      <w:r w:rsidRPr="0062257B">
        <w:rPr>
          <w:rFonts w:ascii="Calibri" w:hAnsi="Calibri" w:cs="Calibri"/>
          <w:spacing w:val="-2"/>
        </w:rPr>
        <w:t>……………………………….</w:t>
      </w:r>
    </w:p>
    <w:p w14:paraId="6AB3DE98" w14:textId="77777777" w:rsidR="009205C3" w:rsidRPr="0062257B" w:rsidRDefault="009205C3" w:rsidP="009205C3">
      <w:pPr>
        <w:spacing w:before="237"/>
        <w:ind w:right="113"/>
        <w:jc w:val="right"/>
        <w:rPr>
          <w:rFonts w:ascii="Calibri" w:hAnsi="Calibri" w:cs="Calibri"/>
          <w:i/>
          <w:sz w:val="16"/>
        </w:rPr>
      </w:pPr>
      <w:r w:rsidRPr="0062257B">
        <w:rPr>
          <w:rFonts w:ascii="Calibri" w:hAnsi="Calibri" w:cs="Calibri"/>
          <w:i/>
          <w:sz w:val="16"/>
        </w:rPr>
        <w:t>podpis</w:t>
      </w:r>
      <w:r w:rsidRPr="0062257B">
        <w:rPr>
          <w:rFonts w:ascii="Calibri" w:hAnsi="Calibri" w:cs="Calibri"/>
          <w:i/>
          <w:spacing w:val="-7"/>
          <w:sz w:val="16"/>
        </w:rPr>
        <w:t xml:space="preserve"> </w:t>
      </w:r>
      <w:r w:rsidRPr="0062257B">
        <w:rPr>
          <w:rFonts w:ascii="Calibri" w:hAnsi="Calibri" w:cs="Calibri"/>
          <w:i/>
          <w:sz w:val="16"/>
        </w:rPr>
        <w:t>osoby</w:t>
      </w:r>
      <w:r w:rsidRPr="0062257B">
        <w:rPr>
          <w:rFonts w:ascii="Calibri" w:hAnsi="Calibri" w:cs="Calibri"/>
          <w:i/>
          <w:spacing w:val="-4"/>
          <w:sz w:val="16"/>
        </w:rPr>
        <w:t xml:space="preserve"> </w:t>
      </w:r>
      <w:r w:rsidRPr="0062257B">
        <w:rPr>
          <w:rFonts w:ascii="Calibri" w:hAnsi="Calibri" w:cs="Calibri"/>
          <w:i/>
          <w:spacing w:val="-2"/>
          <w:sz w:val="16"/>
        </w:rPr>
        <w:t>upoważnionej</w:t>
      </w:r>
    </w:p>
    <w:p w14:paraId="215904BB" w14:textId="77777777" w:rsidR="009205C3" w:rsidRDefault="009205C3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</w:rPr>
      </w:pPr>
    </w:p>
    <w:sectPr w:rsidR="009205C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34332" w14:textId="77777777" w:rsidR="004F37E8" w:rsidRDefault="004F37E8" w:rsidP="004E3EE4">
      <w:pPr>
        <w:spacing w:after="0" w:line="240" w:lineRule="auto"/>
      </w:pPr>
      <w:r>
        <w:separator/>
      </w:r>
    </w:p>
  </w:endnote>
  <w:endnote w:type="continuationSeparator" w:id="0">
    <w:p w14:paraId="3CE05C4F" w14:textId="77777777" w:rsidR="004F37E8" w:rsidRDefault="004F37E8" w:rsidP="004E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22324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F6EC8A3" w14:textId="0431C1DE" w:rsidR="004E3EE4" w:rsidRDefault="004E3EE4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FD" w:rsidRPr="00C338FD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57E02B65" w14:textId="77777777" w:rsidR="004E3EE4" w:rsidRDefault="004E3E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29296" w14:textId="77777777" w:rsidR="004F37E8" w:rsidRDefault="004F37E8" w:rsidP="004E3EE4">
      <w:pPr>
        <w:spacing w:after="0" w:line="240" w:lineRule="auto"/>
      </w:pPr>
      <w:r>
        <w:separator/>
      </w:r>
    </w:p>
  </w:footnote>
  <w:footnote w:type="continuationSeparator" w:id="0">
    <w:p w14:paraId="74E50082" w14:textId="77777777" w:rsidR="004F37E8" w:rsidRDefault="004F37E8" w:rsidP="004E3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E461" w14:textId="15F622AB" w:rsidR="00A8406F" w:rsidRDefault="00A8406F">
    <w:pPr>
      <w:pStyle w:val="Nagwek"/>
    </w:pPr>
    <w:r>
      <w:t>ZP.ZO.271.</w:t>
    </w:r>
    <w:r w:rsidR="000B7143">
      <w:t>21</w:t>
    </w:r>
    <w:r>
      <w:t>.202</w:t>
    </w:r>
    <w:r w:rsidR="009205C3">
      <w:t>5</w:t>
    </w:r>
  </w:p>
  <w:p w14:paraId="256F65DA" w14:textId="77777777" w:rsidR="00A8406F" w:rsidRDefault="00A840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8A25BC"/>
    <w:multiLevelType w:val="multilevel"/>
    <w:tmpl w:val="F8DEE7D2"/>
    <w:lvl w:ilvl="0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54D76"/>
    <w:multiLevelType w:val="hybridMultilevel"/>
    <w:tmpl w:val="DF5ED7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23509"/>
    <w:multiLevelType w:val="hybridMultilevel"/>
    <w:tmpl w:val="0682FC98"/>
    <w:lvl w:ilvl="0" w:tplc="F0A0ED08">
      <w:start w:val="1"/>
      <w:numFmt w:val="decimal"/>
      <w:lvlText w:val="%1."/>
      <w:lvlJc w:val="left"/>
      <w:pPr>
        <w:ind w:left="683" w:hanging="284"/>
      </w:pPr>
      <w:rPr>
        <w:rFonts w:ascii="Calibri" w:eastAsia="Arial" w:hAnsi="Calibri" w:cs="Calibri" w:hint="default"/>
        <w:b w:val="0"/>
        <w:bCs w:val="0"/>
        <w:w w:val="91"/>
        <w:sz w:val="24"/>
        <w:szCs w:val="24"/>
        <w:lang w:val="pl-PL" w:eastAsia="en-US" w:bidi="ar-SA"/>
      </w:rPr>
    </w:lvl>
    <w:lvl w:ilvl="1" w:tplc="8FC4FAD8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CD6409FA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417201BA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86F4A448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CC9AE91E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BCA821D4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17E4D3C6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C896A11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225B3F32"/>
    <w:multiLevelType w:val="hybridMultilevel"/>
    <w:tmpl w:val="0AF01574"/>
    <w:lvl w:ilvl="0" w:tplc="FE6A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AC45AF"/>
    <w:multiLevelType w:val="hybridMultilevel"/>
    <w:tmpl w:val="18BE7D02"/>
    <w:lvl w:ilvl="0" w:tplc="30966D2E">
      <w:start w:val="1"/>
      <w:numFmt w:val="decimal"/>
      <w:lvlText w:val="%1)"/>
      <w:lvlJc w:val="left"/>
      <w:pPr>
        <w:ind w:left="111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36" w:hanging="360"/>
      </w:pPr>
    </w:lvl>
    <w:lvl w:ilvl="2" w:tplc="0415001B" w:tentative="1">
      <w:start w:val="1"/>
      <w:numFmt w:val="lowerRoman"/>
      <w:lvlText w:val="%3."/>
      <w:lvlJc w:val="right"/>
      <w:pPr>
        <w:ind w:left="2556" w:hanging="180"/>
      </w:pPr>
    </w:lvl>
    <w:lvl w:ilvl="3" w:tplc="0415000F" w:tentative="1">
      <w:start w:val="1"/>
      <w:numFmt w:val="decimal"/>
      <w:lvlText w:val="%4."/>
      <w:lvlJc w:val="left"/>
      <w:pPr>
        <w:ind w:left="3276" w:hanging="360"/>
      </w:pPr>
    </w:lvl>
    <w:lvl w:ilvl="4" w:tplc="04150019" w:tentative="1">
      <w:start w:val="1"/>
      <w:numFmt w:val="lowerLetter"/>
      <w:lvlText w:val="%5."/>
      <w:lvlJc w:val="left"/>
      <w:pPr>
        <w:ind w:left="3996" w:hanging="360"/>
      </w:pPr>
    </w:lvl>
    <w:lvl w:ilvl="5" w:tplc="0415001B" w:tentative="1">
      <w:start w:val="1"/>
      <w:numFmt w:val="lowerRoman"/>
      <w:lvlText w:val="%6."/>
      <w:lvlJc w:val="right"/>
      <w:pPr>
        <w:ind w:left="4716" w:hanging="180"/>
      </w:pPr>
    </w:lvl>
    <w:lvl w:ilvl="6" w:tplc="0415000F" w:tentative="1">
      <w:start w:val="1"/>
      <w:numFmt w:val="decimal"/>
      <w:lvlText w:val="%7."/>
      <w:lvlJc w:val="left"/>
      <w:pPr>
        <w:ind w:left="5436" w:hanging="360"/>
      </w:pPr>
    </w:lvl>
    <w:lvl w:ilvl="7" w:tplc="04150019" w:tentative="1">
      <w:start w:val="1"/>
      <w:numFmt w:val="lowerLetter"/>
      <w:lvlText w:val="%8."/>
      <w:lvlJc w:val="left"/>
      <w:pPr>
        <w:ind w:left="6156" w:hanging="360"/>
      </w:pPr>
    </w:lvl>
    <w:lvl w:ilvl="8" w:tplc="0415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8" w15:restartNumberingAfterBreak="0">
    <w:nsid w:val="28FC069A"/>
    <w:multiLevelType w:val="hybridMultilevel"/>
    <w:tmpl w:val="C122C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97D69"/>
    <w:multiLevelType w:val="hybridMultilevel"/>
    <w:tmpl w:val="6934790A"/>
    <w:lvl w:ilvl="0" w:tplc="4E96441C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0" w15:restartNumberingAfterBreak="0">
    <w:nsid w:val="7219693E"/>
    <w:multiLevelType w:val="hybridMultilevel"/>
    <w:tmpl w:val="65527C06"/>
    <w:lvl w:ilvl="0" w:tplc="041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11" w15:restartNumberingAfterBreak="0">
    <w:nsid w:val="77721CED"/>
    <w:multiLevelType w:val="multilevel"/>
    <w:tmpl w:val="A988796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DA41A7"/>
    <w:multiLevelType w:val="hybridMultilevel"/>
    <w:tmpl w:val="89B08B40"/>
    <w:lvl w:ilvl="0" w:tplc="04150011">
      <w:start w:val="1"/>
      <w:numFmt w:val="decimal"/>
      <w:lvlText w:val="%1)"/>
      <w:lvlJc w:val="left"/>
      <w:pPr>
        <w:ind w:left="683" w:hanging="284"/>
      </w:pPr>
      <w:rPr>
        <w:rFonts w:hint="default"/>
        <w:w w:val="91"/>
        <w:sz w:val="22"/>
        <w:szCs w:val="22"/>
        <w:lang w:val="pl-PL" w:eastAsia="en-US" w:bidi="ar-SA"/>
      </w:rPr>
    </w:lvl>
    <w:lvl w:ilvl="1" w:tplc="FFFFFFFF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FFFFFFFF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num w:numId="1" w16cid:durableId="1841040267">
    <w:abstractNumId w:val="6"/>
  </w:num>
  <w:num w:numId="2" w16cid:durableId="1334453326">
    <w:abstractNumId w:val="4"/>
  </w:num>
  <w:num w:numId="3" w16cid:durableId="1532063969">
    <w:abstractNumId w:val="0"/>
  </w:num>
  <w:num w:numId="4" w16cid:durableId="1593928000">
    <w:abstractNumId w:val="1"/>
  </w:num>
  <w:num w:numId="5" w16cid:durableId="343363600">
    <w:abstractNumId w:val="2"/>
  </w:num>
  <w:num w:numId="6" w16cid:durableId="676151185">
    <w:abstractNumId w:val="5"/>
  </w:num>
  <w:num w:numId="7" w16cid:durableId="18166420">
    <w:abstractNumId w:val="9"/>
  </w:num>
  <w:num w:numId="8" w16cid:durableId="1928272099">
    <w:abstractNumId w:val="10"/>
  </w:num>
  <w:num w:numId="9" w16cid:durableId="160722606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441143407">
    <w:abstractNumId w:val="12"/>
  </w:num>
  <w:num w:numId="11" w16cid:durableId="633876737">
    <w:abstractNumId w:val="8"/>
  </w:num>
  <w:num w:numId="12" w16cid:durableId="1772317305">
    <w:abstractNumId w:val="11"/>
  </w:num>
  <w:num w:numId="13" w16cid:durableId="1846823147">
    <w:abstractNumId w:val="3"/>
  </w:num>
  <w:num w:numId="14" w16cid:durableId="6121785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CDD"/>
    <w:rsid w:val="00090AFE"/>
    <w:rsid w:val="000918BE"/>
    <w:rsid w:val="000B2AB3"/>
    <w:rsid w:val="000B7143"/>
    <w:rsid w:val="000C6633"/>
    <w:rsid w:val="001235B4"/>
    <w:rsid w:val="0013368E"/>
    <w:rsid w:val="00136E93"/>
    <w:rsid w:val="001C6C4E"/>
    <w:rsid w:val="002041EB"/>
    <w:rsid w:val="002253E5"/>
    <w:rsid w:val="00231CEF"/>
    <w:rsid w:val="00245ECD"/>
    <w:rsid w:val="0025088F"/>
    <w:rsid w:val="00253C76"/>
    <w:rsid w:val="002B7CDD"/>
    <w:rsid w:val="002E0433"/>
    <w:rsid w:val="002E226D"/>
    <w:rsid w:val="002E7281"/>
    <w:rsid w:val="002F5A68"/>
    <w:rsid w:val="00301E6E"/>
    <w:rsid w:val="00341197"/>
    <w:rsid w:val="003421E6"/>
    <w:rsid w:val="00350869"/>
    <w:rsid w:val="00366D3B"/>
    <w:rsid w:val="003765E4"/>
    <w:rsid w:val="003B656E"/>
    <w:rsid w:val="003F6D3B"/>
    <w:rsid w:val="00423FB1"/>
    <w:rsid w:val="0046224B"/>
    <w:rsid w:val="004723FD"/>
    <w:rsid w:val="004A70AA"/>
    <w:rsid w:val="004C7FAF"/>
    <w:rsid w:val="004E3EE4"/>
    <w:rsid w:val="004F37E8"/>
    <w:rsid w:val="0053043C"/>
    <w:rsid w:val="005529DE"/>
    <w:rsid w:val="00581F20"/>
    <w:rsid w:val="005E7105"/>
    <w:rsid w:val="0066654C"/>
    <w:rsid w:val="00680A7A"/>
    <w:rsid w:val="006B0BC7"/>
    <w:rsid w:val="00716B68"/>
    <w:rsid w:val="00725360"/>
    <w:rsid w:val="0073465D"/>
    <w:rsid w:val="00756352"/>
    <w:rsid w:val="00836A1D"/>
    <w:rsid w:val="00857E51"/>
    <w:rsid w:val="008634D6"/>
    <w:rsid w:val="00880DB2"/>
    <w:rsid w:val="008B5A50"/>
    <w:rsid w:val="008E6492"/>
    <w:rsid w:val="00906E5B"/>
    <w:rsid w:val="009205C3"/>
    <w:rsid w:val="00920F3A"/>
    <w:rsid w:val="009430FB"/>
    <w:rsid w:val="0094445B"/>
    <w:rsid w:val="00953272"/>
    <w:rsid w:val="009646C5"/>
    <w:rsid w:val="00970222"/>
    <w:rsid w:val="009C2E75"/>
    <w:rsid w:val="009E4AB3"/>
    <w:rsid w:val="00A2252A"/>
    <w:rsid w:val="00A23FB2"/>
    <w:rsid w:val="00A4656E"/>
    <w:rsid w:val="00A773F6"/>
    <w:rsid w:val="00A8406F"/>
    <w:rsid w:val="00AB76BE"/>
    <w:rsid w:val="00AC6A01"/>
    <w:rsid w:val="00B01879"/>
    <w:rsid w:val="00B16DB1"/>
    <w:rsid w:val="00B263A4"/>
    <w:rsid w:val="00B74705"/>
    <w:rsid w:val="00BD036F"/>
    <w:rsid w:val="00BE7372"/>
    <w:rsid w:val="00C00E5D"/>
    <w:rsid w:val="00C31072"/>
    <w:rsid w:val="00C338FD"/>
    <w:rsid w:val="00C345EA"/>
    <w:rsid w:val="00C7397E"/>
    <w:rsid w:val="00C77759"/>
    <w:rsid w:val="00C9210A"/>
    <w:rsid w:val="00CF3D8F"/>
    <w:rsid w:val="00CF633E"/>
    <w:rsid w:val="00CF79A6"/>
    <w:rsid w:val="00D10F81"/>
    <w:rsid w:val="00D61D03"/>
    <w:rsid w:val="00D6493A"/>
    <w:rsid w:val="00D928C0"/>
    <w:rsid w:val="00DC2F0D"/>
    <w:rsid w:val="00DE1863"/>
    <w:rsid w:val="00E62FDF"/>
    <w:rsid w:val="00E7221B"/>
    <w:rsid w:val="00E8556D"/>
    <w:rsid w:val="00EC7EA8"/>
    <w:rsid w:val="00F079EE"/>
    <w:rsid w:val="00F51FA3"/>
    <w:rsid w:val="00F62178"/>
    <w:rsid w:val="00FA5358"/>
    <w:rsid w:val="00FC117E"/>
    <w:rsid w:val="00FC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36DA"/>
  <w15:chartTrackingRefBased/>
  <w15:docId w15:val="{886486E9-B16E-43EB-839F-08DE5EC4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97E"/>
  </w:style>
  <w:style w:type="paragraph" w:styleId="Nagwek1">
    <w:name w:val="heading 1"/>
    <w:basedOn w:val="Normalny"/>
    <w:next w:val="Normalny"/>
    <w:link w:val="Nagwek1Znak"/>
    <w:uiPriority w:val="9"/>
    <w:qFormat/>
    <w:rsid w:val="00A225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unhideWhenUsed/>
    <w:qFormat/>
    <w:rsid w:val="00253C76"/>
    <w:pPr>
      <w:widowControl w:val="0"/>
      <w:autoSpaceDE w:val="0"/>
      <w:autoSpaceDN w:val="0"/>
      <w:spacing w:after="0" w:line="240" w:lineRule="auto"/>
      <w:ind w:left="4967"/>
      <w:jc w:val="both"/>
      <w:outlineLvl w:val="2"/>
    </w:pPr>
    <w:rPr>
      <w:rFonts w:ascii="Arial" w:eastAsia="Arial" w:hAnsi="Arial" w:cs="Arial"/>
      <w:b/>
      <w:bCs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62FD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62FD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FDF"/>
    <w:rPr>
      <w:color w:val="605E5C"/>
      <w:shd w:val="clear" w:color="auto" w:fill="E1DFDD"/>
    </w:rPr>
  </w:style>
  <w:style w:type="paragraph" w:styleId="Akapitzlist">
    <w:name w:val="List Paragraph"/>
    <w:basedOn w:val="Normalny"/>
    <w:qFormat/>
    <w:rsid w:val="00E62FDF"/>
    <w:pPr>
      <w:ind w:left="720"/>
      <w:contextualSpacing/>
    </w:pPr>
  </w:style>
  <w:style w:type="character" w:customStyle="1" w:styleId="articletitle">
    <w:name w:val="articletitle"/>
    <w:basedOn w:val="Domylnaczcionkaakapitu"/>
    <w:rsid w:val="00E62FDF"/>
  </w:style>
  <w:style w:type="paragraph" w:styleId="Nagwek">
    <w:name w:val="header"/>
    <w:basedOn w:val="Normalny"/>
    <w:link w:val="Nagwek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3EE4"/>
  </w:style>
  <w:style w:type="paragraph" w:styleId="Stopka">
    <w:name w:val="footer"/>
    <w:basedOn w:val="Normalny"/>
    <w:link w:val="Stopka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EE4"/>
  </w:style>
  <w:style w:type="table" w:styleId="Tabela-Siatka">
    <w:name w:val="Table Grid"/>
    <w:basedOn w:val="Standardowy"/>
    <w:rsid w:val="00136E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4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465D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253C76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253C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53C76"/>
    <w:rPr>
      <w:rFonts w:ascii="Arial" w:eastAsia="Arial" w:hAnsi="Arial" w:cs="Arial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A225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581F2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Legenda">
    <w:name w:val="caption"/>
    <w:basedOn w:val="Standard"/>
    <w:rsid w:val="00E8556D"/>
    <w:pPr>
      <w:suppressLineNumbers/>
      <w:spacing w:before="120" w:after="120"/>
    </w:pPr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6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Izabela Włodarczyk</cp:lastModifiedBy>
  <cp:revision>35</cp:revision>
  <cp:lastPrinted>2025-04-30T05:58:00Z</cp:lastPrinted>
  <dcterms:created xsi:type="dcterms:W3CDTF">2024-02-02T19:37:00Z</dcterms:created>
  <dcterms:modified xsi:type="dcterms:W3CDTF">2025-04-30T09:13:00Z</dcterms:modified>
</cp:coreProperties>
</file>