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37905FA9" w14:textId="77777777" w:rsidR="00C16477" w:rsidRDefault="00C16477" w:rsidP="00C1647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262B564" w14:textId="77777777" w:rsidR="00C552A6" w:rsidRPr="00381FAC" w:rsidRDefault="00C552A6" w:rsidP="00C552A6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Zabezpieczenie terenu wokół stawu wiejskiego w m. Wola Magnuszewska dz.145 poprzez zabezpieczenie i wzmocnienie skarpy w związku  poprawą bezpieczeństwa przeciwpożarowego</w:t>
      </w:r>
    </w:p>
    <w:p w14:paraId="13FA1C45" w14:textId="77777777" w:rsidR="00B85711" w:rsidRPr="00581F20" w:rsidRDefault="00B85711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57451112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ryczałtową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5DD9FA3D" w14:textId="77777777" w:rsidR="00B85711" w:rsidRDefault="00B85711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0A4633B0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C552A6">
        <w:rPr>
          <w:rFonts w:cstheme="minorHAnsi"/>
          <w:sz w:val="24"/>
          <w:szCs w:val="24"/>
        </w:rPr>
        <w:t>14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4612E8A8" w14:textId="6E00B523" w:rsidR="00C16477" w:rsidRPr="00EE7D81" w:rsidRDefault="001C6C4E" w:rsidP="00EE7D8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4AD9A0FA" w14:textId="255949CC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BB315" w14:textId="77777777" w:rsidR="00B54439" w:rsidRDefault="00B54439" w:rsidP="004E3EE4">
      <w:pPr>
        <w:spacing w:after="0" w:line="240" w:lineRule="auto"/>
      </w:pPr>
      <w:r>
        <w:separator/>
      </w:r>
    </w:p>
  </w:endnote>
  <w:endnote w:type="continuationSeparator" w:id="0">
    <w:p w14:paraId="3D62D3E5" w14:textId="77777777" w:rsidR="00B54439" w:rsidRDefault="00B54439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E843" w14:textId="77777777" w:rsidR="00B54439" w:rsidRDefault="00B54439" w:rsidP="004E3EE4">
      <w:pPr>
        <w:spacing w:after="0" w:line="240" w:lineRule="auto"/>
      </w:pPr>
      <w:r>
        <w:separator/>
      </w:r>
    </w:p>
  </w:footnote>
  <w:footnote w:type="continuationSeparator" w:id="0">
    <w:p w14:paraId="13BD10F8" w14:textId="77777777" w:rsidR="00B54439" w:rsidRDefault="00B54439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65DA" w14:textId="713C6593" w:rsidR="00A8406F" w:rsidRDefault="00A8406F">
    <w:pPr>
      <w:pStyle w:val="Nagwek"/>
    </w:pPr>
    <w:r>
      <w:t>ZP.ZO.271</w:t>
    </w:r>
    <w:r w:rsidR="000B6648">
      <w:t>.</w:t>
    </w:r>
    <w:r w:rsidR="00C552A6">
      <w:t>73</w:t>
    </w:r>
    <w:r>
      <w:t>.202</w:t>
    </w:r>
    <w:r w:rsidR="00B3122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B7D85312"/>
    <w:lvl w:ilvl="0" w:tplc="29AE4F1C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2D1552F"/>
    <w:multiLevelType w:val="hybridMultilevel"/>
    <w:tmpl w:val="7A50B022"/>
    <w:lvl w:ilvl="0" w:tplc="04150011">
      <w:start w:val="1"/>
      <w:numFmt w:val="decimal"/>
      <w:lvlText w:val="%1)"/>
      <w:lvlJc w:val="left"/>
      <w:pPr>
        <w:ind w:left="1403" w:hanging="360"/>
      </w:pPr>
    </w:lvl>
    <w:lvl w:ilvl="1" w:tplc="04150019" w:tentative="1">
      <w:start w:val="1"/>
      <w:numFmt w:val="lowerLetter"/>
      <w:lvlText w:val="%2."/>
      <w:lvlJc w:val="left"/>
      <w:pPr>
        <w:ind w:left="2123" w:hanging="360"/>
      </w:pPr>
    </w:lvl>
    <w:lvl w:ilvl="2" w:tplc="0415001B" w:tentative="1">
      <w:start w:val="1"/>
      <w:numFmt w:val="lowerRoman"/>
      <w:lvlText w:val="%3."/>
      <w:lvlJc w:val="right"/>
      <w:pPr>
        <w:ind w:left="2843" w:hanging="180"/>
      </w:pPr>
    </w:lvl>
    <w:lvl w:ilvl="3" w:tplc="0415000F" w:tentative="1">
      <w:start w:val="1"/>
      <w:numFmt w:val="decimal"/>
      <w:lvlText w:val="%4."/>
      <w:lvlJc w:val="left"/>
      <w:pPr>
        <w:ind w:left="3563" w:hanging="360"/>
      </w:pPr>
    </w:lvl>
    <w:lvl w:ilvl="4" w:tplc="04150019" w:tentative="1">
      <w:start w:val="1"/>
      <w:numFmt w:val="lowerLetter"/>
      <w:lvlText w:val="%5."/>
      <w:lvlJc w:val="left"/>
      <w:pPr>
        <w:ind w:left="4283" w:hanging="360"/>
      </w:pPr>
    </w:lvl>
    <w:lvl w:ilvl="5" w:tplc="0415001B" w:tentative="1">
      <w:start w:val="1"/>
      <w:numFmt w:val="lowerRoman"/>
      <w:lvlText w:val="%6."/>
      <w:lvlJc w:val="right"/>
      <w:pPr>
        <w:ind w:left="5003" w:hanging="180"/>
      </w:pPr>
    </w:lvl>
    <w:lvl w:ilvl="6" w:tplc="0415000F" w:tentative="1">
      <w:start w:val="1"/>
      <w:numFmt w:val="decimal"/>
      <w:lvlText w:val="%7."/>
      <w:lvlJc w:val="left"/>
      <w:pPr>
        <w:ind w:left="5723" w:hanging="360"/>
      </w:pPr>
    </w:lvl>
    <w:lvl w:ilvl="7" w:tplc="04150019" w:tentative="1">
      <w:start w:val="1"/>
      <w:numFmt w:val="lowerLetter"/>
      <w:lvlText w:val="%8."/>
      <w:lvlJc w:val="left"/>
      <w:pPr>
        <w:ind w:left="6443" w:hanging="360"/>
      </w:pPr>
    </w:lvl>
    <w:lvl w:ilvl="8" w:tplc="0415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6C250AB4"/>
    <w:multiLevelType w:val="multilevel"/>
    <w:tmpl w:val="AFE6B0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1"/>
  </w:num>
  <w:num w:numId="8" w16cid:durableId="1928272099">
    <w:abstractNumId w:val="13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10"/>
  </w:num>
  <w:num w:numId="15" w16cid:durableId="526480874">
    <w:abstractNumId w:val="9"/>
  </w:num>
  <w:num w:numId="16" w16cid:durableId="20439431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5ABD"/>
    <w:rsid w:val="000B6648"/>
    <w:rsid w:val="000C0B4C"/>
    <w:rsid w:val="000F250A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A0F8F"/>
    <w:rsid w:val="002A5D30"/>
    <w:rsid w:val="002B7CDD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64967"/>
    <w:rsid w:val="0066654C"/>
    <w:rsid w:val="00680A7A"/>
    <w:rsid w:val="006B62AC"/>
    <w:rsid w:val="00716B68"/>
    <w:rsid w:val="00717587"/>
    <w:rsid w:val="00725360"/>
    <w:rsid w:val="0073465D"/>
    <w:rsid w:val="00746640"/>
    <w:rsid w:val="00785298"/>
    <w:rsid w:val="00832B50"/>
    <w:rsid w:val="00836A1D"/>
    <w:rsid w:val="00857E51"/>
    <w:rsid w:val="00880DB2"/>
    <w:rsid w:val="00906E5B"/>
    <w:rsid w:val="00920F3A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B01879"/>
    <w:rsid w:val="00B16DB1"/>
    <w:rsid w:val="00B20177"/>
    <w:rsid w:val="00B20D9B"/>
    <w:rsid w:val="00B31226"/>
    <w:rsid w:val="00B54439"/>
    <w:rsid w:val="00B74705"/>
    <w:rsid w:val="00B83A62"/>
    <w:rsid w:val="00B85711"/>
    <w:rsid w:val="00BE7372"/>
    <w:rsid w:val="00C00E5D"/>
    <w:rsid w:val="00C16477"/>
    <w:rsid w:val="00C31072"/>
    <w:rsid w:val="00C338FD"/>
    <w:rsid w:val="00C552A6"/>
    <w:rsid w:val="00C7397E"/>
    <w:rsid w:val="00C77759"/>
    <w:rsid w:val="00CC0597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6EB9"/>
    <w:rsid w:val="00E62FDF"/>
    <w:rsid w:val="00E7221B"/>
    <w:rsid w:val="00EA23BD"/>
    <w:rsid w:val="00EA4FC6"/>
    <w:rsid w:val="00EC7EA8"/>
    <w:rsid w:val="00EE7D81"/>
    <w:rsid w:val="00F034C4"/>
    <w:rsid w:val="00F079EE"/>
    <w:rsid w:val="00F377ED"/>
    <w:rsid w:val="00F41B15"/>
    <w:rsid w:val="00F51FA3"/>
    <w:rsid w:val="00F6217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40</cp:revision>
  <cp:lastPrinted>2026-10-30T09:27:00Z</cp:lastPrinted>
  <dcterms:created xsi:type="dcterms:W3CDTF">2024-02-02T19:37:00Z</dcterms:created>
  <dcterms:modified xsi:type="dcterms:W3CDTF">2026-10-30T09:27:00Z</dcterms:modified>
</cp:coreProperties>
</file>