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8199" w14:textId="77777777" w:rsidR="00A8406F" w:rsidRDefault="00A8406F" w:rsidP="00A2252A">
      <w:pPr>
        <w:jc w:val="right"/>
      </w:pPr>
      <w:bookmarkStart w:id="0" w:name="_Hlk143089939"/>
    </w:p>
    <w:p w14:paraId="1EAB498F" w14:textId="4C487237" w:rsidR="00A2252A" w:rsidRPr="00A2252A" w:rsidRDefault="00A2252A" w:rsidP="00A2252A">
      <w:pPr>
        <w:jc w:val="right"/>
      </w:pPr>
      <w:r>
        <w:t>Załącznik nr 1</w:t>
      </w:r>
    </w:p>
    <w:p w14:paraId="70BFF050" w14:textId="77777777" w:rsidR="00253C76" w:rsidRPr="00904293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  <w:sz w:val="24"/>
          <w:szCs w:val="24"/>
        </w:rPr>
      </w:pPr>
      <w:r w:rsidRPr="00904293">
        <w:rPr>
          <w:rFonts w:cstheme="minorHAnsi"/>
          <w:b/>
          <w:w w:val="85"/>
          <w:sz w:val="24"/>
          <w:szCs w:val="24"/>
        </w:rPr>
        <w:t>FORMULARZ OFERTOWY WYKONAWCY W TRYBIE ZAPYTANIA OFERTOWEGO</w:t>
      </w:r>
    </w:p>
    <w:p w14:paraId="0E731464" w14:textId="55720A52" w:rsidR="00253C76" w:rsidRPr="00904293" w:rsidRDefault="00253C76" w:rsidP="00253C76">
      <w:pPr>
        <w:spacing w:line="252" w:lineRule="exact"/>
        <w:ind w:left="589" w:right="758"/>
        <w:jc w:val="center"/>
        <w:rPr>
          <w:rFonts w:cstheme="minorHAnsi"/>
          <w:b/>
          <w:sz w:val="24"/>
          <w:szCs w:val="24"/>
        </w:rPr>
      </w:pPr>
      <w:r w:rsidRPr="00904293">
        <w:rPr>
          <w:rFonts w:cstheme="minorHAnsi"/>
          <w:b/>
          <w:w w:val="90"/>
          <w:sz w:val="24"/>
          <w:szCs w:val="24"/>
        </w:rPr>
        <w:t>O WARTOŚCI SZACUNKOWEJ PONIŻEJ 1</w:t>
      </w:r>
      <w:r w:rsidR="00CB6422">
        <w:rPr>
          <w:rFonts w:cstheme="minorHAnsi"/>
          <w:b/>
          <w:w w:val="90"/>
          <w:sz w:val="24"/>
          <w:szCs w:val="24"/>
        </w:rPr>
        <w:t>7</w:t>
      </w:r>
      <w:r w:rsidRPr="00904293">
        <w:rPr>
          <w:rFonts w:cstheme="minorHAnsi"/>
          <w:b/>
          <w:w w:val="90"/>
          <w:sz w:val="24"/>
          <w:szCs w:val="24"/>
        </w:rPr>
        <w:t>0.000,00 ZŁOTYCH</w:t>
      </w:r>
    </w:p>
    <w:p w14:paraId="4D1BD76F" w14:textId="77777777" w:rsidR="00253C76" w:rsidRPr="00904293" w:rsidRDefault="00253C76" w:rsidP="00253C76">
      <w:pPr>
        <w:pStyle w:val="Tekstpodstawowy"/>
        <w:ind w:left="399"/>
        <w:rPr>
          <w:rFonts w:asciiTheme="minorHAnsi" w:hAnsiTheme="minorHAnsi" w:cstheme="minorHAnsi"/>
          <w:sz w:val="24"/>
          <w:szCs w:val="24"/>
        </w:rPr>
      </w:pPr>
      <w:r w:rsidRPr="00904293">
        <w:rPr>
          <w:rFonts w:asciiTheme="minorHAnsi" w:hAnsiTheme="minorHAnsi" w:cstheme="minorHAnsi"/>
          <w:sz w:val="24"/>
          <w:szCs w:val="24"/>
        </w:rPr>
        <w:t>Dane dotyczące wykonawcy: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3E2DB9CB">
                <wp:simplePos x="0" y="0"/>
                <wp:positionH relativeFrom="page">
                  <wp:posOffset>777240</wp:posOffset>
                </wp:positionH>
                <wp:positionV relativeFrom="paragraph">
                  <wp:posOffset>181610</wp:posOffset>
                </wp:positionV>
                <wp:extent cx="6156960" cy="1470660"/>
                <wp:effectExtent l="0" t="0" r="15240" b="1524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706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2B85BF7C" w:rsidR="00253C76" w:rsidRPr="00904293" w:rsidRDefault="00253C76" w:rsidP="00253C76">
                            <w:pPr>
                              <w:spacing w:before="119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904293">
                              <w:rPr>
                                <w:sz w:val="24"/>
                                <w:szCs w:val="24"/>
                              </w:rPr>
                              <w:t>Pełna</w:t>
                            </w:r>
                            <w:r w:rsidRPr="00904293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nazwa:.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341514D2" w14:textId="394A72F1" w:rsidR="00253C76" w:rsidRPr="00904293" w:rsidRDefault="00253C76" w:rsidP="00253C76">
                            <w:pPr>
                              <w:spacing w:before="150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904293">
                              <w:rPr>
                                <w:sz w:val="24"/>
                                <w:szCs w:val="24"/>
                              </w:rPr>
                              <w:t>Adres:</w:t>
                            </w:r>
                            <w:r w:rsidRPr="0090429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ulica</w:t>
                            </w:r>
                            <w:r w:rsidRPr="00904293"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kod</w:t>
                            </w:r>
                            <w:r w:rsidRPr="00904293">
                              <w:rPr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miejscowość</w:t>
                            </w:r>
                            <w:r w:rsidRPr="00904293"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7CC796F" w14:textId="251D8236" w:rsidR="00253C76" w:rsidRPr="00904293" w:rsidRDefault="00253C76" w:rsidP="00253C76">
                            <w:pPr>
                              <w:spacing w:before="94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904293">
                              <w:rPr>
                                <w:sz w:val="24"/>
                                <w:szCs w:val="24"/>
                              </w:rPr>
                              <w:t>tel.:</w:t>
                            </w:r>
                            <w:r w:rsidRPr="00904293">
                              <w:rPr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fax:</w:t>
                            </w:r>
                            <w:r w:rsidRPr="00904293">
                              <w:rPr>
                                <w:spacing w:val="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904293">
                              <w:rPr>
                                <w:spacing w:val="3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e-mail.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5B5331" w14:textId="75D7D873" w:rsidR="00253C76" w:rsidRPr="00904293" w:rsidRDefault="00253C76" w:rsidP="00253C76">
                            <w:pPr>
                              <w:spacing w:before="150"/>
                              <w:ind w:left="280"/>
                              <w:rPr>
                                <w:sz w:val="24"/>
                                <w:szCs w:val="24"/>
                              </w:rPr>
                            </w:pPr>
                            <w:r w:rsidRPr="00904293">
                              <w:rPr>
                                <w:sz w:val="24"/>
                                <w:szCs w:val="24"/>
                              </w:rPr>
                              <w:t>numer</w:t>
                            </w:r>
                            <w:r w:rsidRPr="00904293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NIP 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numer REGON  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429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04293">
                              <w:rPr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1.2pt;margin-top:14.3pt;width:484.8pt;height:115.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" filled="f" strokeweight=".16936mm">
                <v:textbox inset="0,0,0,0">
                  <w:txbxContent>
                    <w:p w14:paraId="2482416F" w14:textId="2B85BF7C" w:rsidR="00253C76" w:rsidRPr="00904293" w:rsidRDefault="00253C76" w:rsidP="00253C76">
                      <w:pPr>
                        <w:spacing w:before="119"/>
                        <w:ind w:left="280"/>
                        <w:rPr>
                          <w:sz w:val="24"/>
                          <w:szCs w:val="24"/>
                        </w:rPr>
                      </w:pPr>
                      <w:r w:rsidRPr="00904293">
                        <w:rPr>
                          <w:sz w:val="24"/>
                          <w:szCs w:val="24"/>
                        </w:rPr>
                        <w:t>Pełna</w:t>
                      </w:r>
                      <w:r w:rsidRPr="00904293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nazwa:.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341514D2" w14:textId="394A72F1" w:rsidR="00253C76" w:rsidRPr="00904293" w:rsidRDefault="00253C76" w:rsidP="00253C76">
                      <w:pPr>
                        <w:spacing w:before="150"/>
                        <w:ind w:left="280"/>
                        <w:rPr>
                          <w:sz w:val="24"/>
                          <w:szCs w:val="24"/>
                        </w:rPr>
                      </w:pPr>
                      <w:r w:rsidRPr="00904293">
                        <w:rPr>
                          <w:sz w:val="24"/>
                          <w:szCs w:val="24"/>
                        </w:rPr>
                        <w:t>Adres:</w:t>
                      </w:r>
                      <w:r w:rsidRPr="0090429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ulica</w:t>
                      </w:r>
                      <w:r w:rsidRPr="00904293">
                        <w:rPr>
                          <w:spacing w:val="-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kod</w:t>
                      </w:r>
                      <w:r w:rsidRPr="00904293">
                        <w:rPr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miejscowość</w:t>
                      </w:r>
                      <w:r w:rsidRPr="00904293">
                        <w:rPr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7CC796F" w14:textId="251D8236" w:rsidR="00253C76" w:rsidRPr="00904293" w:rsidRDefault="00253C76" w:rsidP="00253C76">
                      <w:pPr>
                        <w:spacing w:before="94"/>
                        <w:ind w:left="280"/>
                        <w:rPr>
                          <w:sz w:val="24"/>
                          <w:szCs w:val="24"/>
                        </w:rPr>
                      </w:pPr>
                      <w:r w:rsidRPr="00904293">
                        <w:rPr>
                          <w:sz w:val="24"/>
                          <w:szCs w:val="24"/>
                        </w:rPr>
                        <w:t>tel.:</w:t>
                      </w:r>
                      <w:r w:rsidRPr="00904293">
                        <w:rPr>
                          <w:spacing w:val="38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fax:</w:t>
                      </w:r>
                      <w:r w:rsidRPr="00904293">
                        <w:rPr>
                          <w:spacing w:val="41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Pr="00904293">
                        <w:rPr>
                          <w:spacing w:val="3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e-mail.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5B5331" w14:textId="75D7D873" w:rsidR="00253C76" w:rsidRPr="00904293" w:rsidRDefault="00253C76" w:rsidP="00253C76">
                      <w:pPr>
                        <w:spacing w:before="150"/>
                        <w:ind w:left="280"/>
                        <w:rPr>
                          <w:sz w:val="24"/>
                          <w:szCs w:val="24"/>
                        </w:rPr>
                      </w:pPr>
                      <w:r w:rsidRPr="00904293">
                        <w:rPr>
                          <w:sz w:val="24"/>
                          <w:szCs w:val="24"/>
                        </w:rPr>
                        <w:t>numer</w:t>
                      </w:r>
                      <w:r w:rsidRPr="00904293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NIP 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3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numer REGON  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13"/>
                          <w:sz w:val="24"/>
                          <w:szCs w:val="24"/>
                        </w:rPr>
                        <w:t xml:space="preserve"> </w:t>
                      </w:r>
                      <w:r w:rsidRPr="00904293">
                        <w:rPr>
                          <w:sz w:val="24"/>
                          <w:szCs w:val="24"/>
                        </w:rPr>
                        <w:t>.</w:t>
                      </w:r>
                      <w:r w:rsidRPr="00904293">
                        <w:rPr>
                          <w:spacing w:val="-9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904293" w:rsidRDefault="00253C76" w:rsidP="00253C76">
      <w:pPr>
        <w:pStyle w:val="Tekstpodstawowy"/>
        <w:spacing w:before="7"/>
        <w:rPr>
          <w:rFonts w:asciiTheme="minorHAnsi" w:hAnsiTheme="minorHAnsi" w:cstheme="minorHAnsi"/>
          <w:sz w:val="24"/>
          <w:szCs w:val="24"/>
        </w:rPr>
      </w:pPr>
    </w:p>
    <w:p w14:paraId="5A01B32B" w14:textId="77777777" w:rsidR="00253C76" w:rsidRPr="00904293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904293">
        <w:rPr>
          <w:rFonts w:asciiTheme="minorHAnsi" w:hAnsiTheme="minorHAnsi" w:cstheme="minorHAnsi"/>
          <w:sz w:val="24"/>
          <w:szCs w:val="24"/>
        </w:rPr>
        <w:t>Dane dotyczące zamawiającego:</w:t>
      </w:r>
    </w:p>
    <w:p w14:paraId="0E4363EC" w14:textId="77777777" w:rsidR="00253C76" w:rsidRPr="00904293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904293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904293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904293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A5D0C68" w14:textId="77777777" w:rsidR="00253C76" w:rsidRPr="00904293" w:rsidRDefault="00253C76" w:rsidP="00253C76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6EB1CA0B" w14:textId="77777777" w:rsidR="00253C76" w:rsidRPr="00904293" w:rsidRDefault="00253C76" w:rsidP="00253C76">
      <w:pPr>
        <w:ind w:left="399"/>
        <w:rPr>
          <w:rFonts w:cstheme="minorHAnsi"/>
          <w:sz w:val="24"/>
          <w:szCs w:val="24"/>
        </w:rPr>
      </w:pPr>
      <w:r w:rsidRPr="00904293">
        <w:rPr>
          <w:rFonts w:cstheme="minorHAnsi"/>
          <w:sz w:val="24"/>
          <w:szCs w:val="24"/>
        </w:rPr>
        <w:t>Zobowiązania Wykonawcy:</w:t>
      </w:r>
    </w:p>
    <w:p w14:paraId="35A10726" w14:textId="77777777" w:rsidR="00253C76" w:rsidRPr="00904293" w:rsidRDefault="00253C76" w:rsidP="00253C76">
      <w:pPr>
        <w:pStyle w:val="Tekstpodstawowy"/>
        <w:spacing w:before="10"/>
        <w:rPr>
          <w:rFonts w:asciiTheme="minorHAnsi" w:hAnsiTheme="minorHAnsi" w:cstheme="minorHAnsi"/>
          <w:sz w:val="24"/>
          <w:szCs w:val="24"/>
        </w:rPr>
      </w:pPr>
    </w:p>
    <w:p w14:paraId="7D9C2015" w14:textId="1FDF720C" w:rsidR="00253C76" w:rsidRPr="00904293" w:rsidRDefault="00253C76" w:rsidP="00836A1D">
      <w:pPr>
        <w:pStyle w:val="Akapitzlist"/>
        <w:numPr>
          <w:ilvl w:val="0"/>
          <w:numId w:val="7"/>
        </w:numPr>
        <w:spacing w:before="1"/>
        <w:rPr>
          <w:rFonts w:cstheme="minorHAnsi"/>
          <w:sz w:val="24"/>
          <w:szCs w:val="24"/>
        </w:rPr>
      </w:pPr>
      <w:r w:rsidRPr="00904293">
        <w:rPr>
          <w:rFonts w:cstheme="minorHAnsi"/>
          <w:sz w:val="24"/>
          <w:szCs w:val="24"/>
        </w:rPr>
        <w:t>Zobowiązuję się wykonać przedmiot zamówienia pn.:</w:t>
      </w:r>
    </w:p>
    <w:p w14:paraId="23CA1234" w14:textId="77777777" w:rsidR="00E65D72" w:rsidRDefault="00E65D72" w:rsidP="00E65D72">
      <w:pPr>
        <w:pStyle w:val="Akapitzlist"/>
        <w:ind w:left="759"/>
        <w:jc w:val="center"/>
        <w:rPr>
          <w:rFonts w:cstheme="minorHAnsi"/>
          <w:b/>
          <w:bCs/>
        </w:rPr>
      </w:pPr>
    </w:p>
    <w:p w14:paraId="35E58A79" w14:textId="77777777" w:rsidR="00CB6422" w:rsidRDefault="00CB6422" w:rsidP="00E65D72">
      <w:pPr>
        <w:pStyle w:val="Akapitzlist"/>
        <w:ind w:left="759"/>
        <w:jc w:val="center"/>
        <w:rPr>
          <w:rFonts w:cstheme="minorHAnsi"/>
          <w:b/>
          <w:bCs/>
          <w:sz w:val="24"/>
          <w:szCs w:val="24"/>
        </w:rPr>
      </w:pPr>
    </w:p>
    <w:p w14:paraId="2BFBB5E6" w14:textId="3DBC8C00" w:rsidR="00E65D72" w:rsidRPr="00CB6422" w:rsidRDefault="00CB6422" w:rsidP="00E65D72">
      <w:pPr>
        <w:pStyle w:val="Akapitzlist"/>
        <w:ind w:left="759"/>
        <w:jc w:val="center"/>
        <w:rPr>
          <w:rFonts w:cstheme="minorHAnsi"/>
          <w:b/>
          <w:bCs/>
          <w:sz w:val="24"/>
          <w:szCs w:val="24"/>
        </w:rPr>
      </w:pPr>
      <w:r w:rsidRPr="00CB6422">
        <w:rPr>
          <w:rFonts w:cstheme="minorHAnsi"/>
          <w:b/>
          <w:bCs/>
          <w:sz w:val="24"/>
          <w:szCs w:val="24"/>
        </w:rPr>
        <w:t xml:space="preserve">Zakup </w:t>
      </w:r>
      <w:r w:rsidR="00031158">
        <w:rPr>
          <w:rFonts w:cstheme="minorHAnsi"/>
          <w:b/>
          <w:bCs/>
          <w:sz w:val="24"/>
          <w:szCs w:val="24"/>
        </w:rPr>
        <w:t xml:space="preserve">dmuchawy do Oczyszczalni Ścieków w Mniszewie </w:t>
      </w:r>
      <w:r w:rsidRPr="00CB6422">
        <w:rPr>
          <w:rFonts w:cstheme="minorHAnsi"/>
          <w:b/>
          <w:bCs/>
          <w:sz w:val="24"/>
          <w:szCs w:val="24"/>
        </w:rPr>
        <w:t xml:space="preserve"> </w:t>
      </w:r>
    </w:p>
    <w:p w14:paraId="41790E5F" w14:textId="41FE1149" w:rsidR="00253C76" w:rsidRPr="00E65D72" w:rsidRDefault="00E65D72" w:rsidP="00253C76">
      <w:pPr>
        <w:pStyle w:val="Tekstpodstawowy"/>
        <w:spacing w:before="6"/>
        <w:rPr>
          <w:rFonts w:asciiTheme="minorHAnsi" w:hAnsiTheme="minorHAnsi" w:cstheme="minorHAnsi"/>
          <w:bCs/>
          <w:sz w:val="24"/>
          <w:szCs w:val="24"/>
        </w:rPr>
      </w:pPr>
      <w:r w:rsidRPr="00E65D72">
        <w:rPr>
          <w:rFonts w:asciiTheme="minorHAnsi" w:hAnsiTheme="minorHAnsi" w:cstheme="minorHAnsi"/>
          <w:bCs/>
          <w:sz w:val="24"/>
          <w:szCs w:val="24"/>
        </w:rPr>
        <w:t xml:space="preserve">za kwotę </w:t>
      </w:r>
    </w:p>
    <w:p w14:paraId="2819A95B" w14:textId="77777777" w:rsidR="00E65D72" w:rsidRDefault="00E65D72" w:rsidP="00581F20">
      <w:pPr>
        <w:pStyle w:val="Standard"/>
        <w:rPr>
          <w:rFonts w:ascii="Calibri" w:hAnsi="Calibri" w:cs="Calibri"/>
          <w:b/>
          <w:bCs/>
        </w:rPr>
      </w:pPr>
    </w:p>
    <w:p w14:paraId="353807A9" w14:textId="77777777" w:rsidR="00581F20" w:rsidRPr="00904293" w:rsidRDefault="00581F20" w:rsidP="00581F20">
      <w:pPr>
        <w:tabs>
          <w:tab w:val="left" w:leader="dot" w:pos="8509"/>
        </w:tabs>
        <w:spacing w:after="0" w:line="240" w:lineRule="auto"/>
        <w:ind w:left="400"/>
        <w:rPr>
          <w:rFonts w:cstheme="minorHAnsi"/>
          <w:sz w:val="24"/>
          <w:szCs w:val="24"/>
        </w:rPr>
      </w:pPr>
      <w:r w:rsidRPr="00904293">
        <w:rPr>
          <w:rFonts w:cstheme="minorHAnsi"/>
          <w:sz w:val="24"/>
          <w:szCs w:val="24"/>
        </w:rPr>
        <w:t>Cena</w:t>
      </w:r>
      <w:r w:rsidRPr="00904293">
        <w:rPr>
          <w:rFonts w:cstheme="minorHAnsi"/>
          <w:spacing w:val="-38"/>
          <w:sz w:val="24"/>
          <w:szCs w:val="24"/>
        </w:rPr>
        <w:t xml:space="preserve"> </w:t>
      </w:r>
      <w:r w:rsidRPr="00904293">
        <w:rPr>
          <w:rFonts w:cstheme="minorHAnsi"/>
          <w:sz w:val="24"/>
          <w:szCs w:val="24"/>
        </w:rPr>
        <w:t>netto</w:t>
      </w:r>
      <w:r w:rsidRPr="00904293">
        <w:rPr>
          <w:rFonts w:cstheme="minorHAnsi"/>
          <w:sz w:val="24"/>
          <w:szCs w:val="24"/>
        </w:rPr>
        <w:tab/>
        <w:t>zł</w:t>
      </w:r>
    </w:p>
    <w:p w14:paraId="418AB1A4" w14:textId="77777777" w:rsidR="00581F20" w:rsidRPr="00904293" w:rsidRDefault="00581F20" w:rsidP="00581F20">
      <w:pPr>
        <w:tabs>
          <w:tab w:val="left" w:leader="dot" w:pos="8927"/>
        </w:tabs>
        <w:spacing w:after="0" w:line="240" w:lineRule="auto"/>
        <w:ind w:left="400"/>
        <w:rPr>
          <w:rFonts w:cstheme="minorHAnsi"/>
          <w:sz w:val="24"/>
          <w:szCs w:val="24"/>
        </w:rPr>
      </w:pPr>
      <w:r w:rsidRPr="00904293">
        <w:rPr>
          <w:rFonts w:cstheme="minorHAnsi"/>
          <w:sz w:val="24"/>
          <w:szCs w:val="24"/>
        </w:rPr>
        <w:t>(słownie</w:t>
      </w:r>
      <w:r w:rsidRPr="00904293">
        <w:rPr>
          <w:rFonts w:cstheme="minorHAnsi"/>
          <w:sz w:val="24"/>
          <w:szCs w:val="24"/>
        </w:rPr>
        <w:tab/>
        <w:t>)</w:t>
      </w:r>
    </w:p>
    <w:p w14:paraId="00CDB2DB" w14:textId="77777777" w:rsidR="00581F20" w:rsidRPr="00904293" w:rsidRDefault="00581F20" w:rsidP="00581F20">
      <w:pPr>
        <w:tabs>
          <w:tab w:val="left" w:leader="dot" w:pos="8761"/>
        </w:tabs>
        <w:spacing w:after="0" w:line="240" w:lineRule="auto"/>
        <w:ind w:left="400"/>
        <w:rPr>
          <w:rFonts w:cstheme="minorHAnsi"/>
          <w:sz w:val="24"/>
          <w:szCs w:val="24"/>
        </w:rPr>
      </w:pPr>
      <w:r w:rsidRPr="00904293">
        <w:rPr>
          <w:rFonts w:cstheme="minorHAnsi"/>
          <w:w w:val="95"/>
          <w:sz w:val="24"/>
          <w:szCs w:val="24"/>
        </w:rPr>
        <w:t>podatek</w:t>
      </w:r>
      <w:r w:rsidRPr="00904293">
        <w:rPr>
          <w:rFonts w:cstheme="minorHAnsi"/>
          <w:spacing w:val="-27"/>
          <w:w w:val="95"/>
          <w:sz w:val="24"/>
          <w:szCs w:val="24"/>
        </w:rPr>
        <w:t xml:space="preserve"> </w:t>
      </w:r>
      <w:r w:rsidRPr="00904293">
        <w:rPr>
          <w:rFonts w:cstheme="minorHAnsi"/>
          <w:w w:val="95"/>
          <w:sz w:val="24"/>
          <w:szCs w:val="24"/>
        </w:rPr>
        <w:t>VAT</w:t>
      </w:r>
      <w:r w:rsidRPr="00904293">
        <w:rPr>
          <w:rFonts w:cstheme="minorHAnsi"/>
          <w:w w:val="95"/>
          <w:sz w:val="24"/>
          <w:szCs w:val="24"/>
        </w:rPr>
        <w:tab/>
      </w:r>
      <w:r w:rsidRPr="00904293">
        <w:rPr>
          <w:rFonts w:cstheme="minorHAnsi"/>
          <w:sz w:val="24"/>
          <w:szCs w:val="24"/>
        </w:rPr>
        <w:t>zł</w:t>
      </w:r>
    </w:p>
    <w:p w14:paraId="6E53199A" w14:textId="77777777" w:rsidR="00581F20" w:rsidRPr="00904293" w:rsidRDefault="00581F20" w:rsidP="00581F20">
      <w:pPr>
        <w:tabs>
          <w:tab w:val="left" w:leader="dot" w:pos="8799"/>
        </w:tabs>
        <w:spacing w:after="0" w:line="240" w:lineRule="auto"/>
        <w:ind w:left="400"/>
        <w:rPr>
          <w:rFonts w:cstheme="minorHAnsi"/>
          <w:sz w:val="24"/>
          <w:szCs w:val="24"/>
        </w:rPr>
      </w:pPr>
      <w:r w:rsidRPr="00904293">
        <w:rPr>
          <w:rFonts w:cstheme="minorHAnsi"/>
          <w:sz w:val="24"/>
          <w:szCs w:val="24"/>
        </w:rPr>
        <w:t>cena</w:t>
      </w:r>
      <w:r w:rsidRPr="00904293">
        <w:rPr>
          <w:rFonts w:cstheme="minorHAnsi"/>
          <w:spacing w:val="-27"/>
          <w:sz w:val="24"/>
          <w:szCs w:val="24"/>
        </w:rPr>
        <w:t xml:space="preserve"> </w:t>
      </w:r>
      <w:r w:rsidRPr="00904293">
        <w:rPr>
          <w:rFonts w:cstheme="minorHAnsi"/>
          <w:sz w:val="24"/>
          <w:szCs w:val="24"/>
        </w:rPr>
        <w:t>brutto</w:t>
      </w:r>
      <w:r w:rsidRPr="00904293">
        <w:rPr>
          <w:rFonts w:cstheme="minorHAnsi"/>
          <w:sz w:val="24"/>
          <w:szCs w:val="24"/>
        </w:rPr>
        <w:tab/>
        <w:t>zł</w:t>
      </w:r>
    </w:p>
    <w:p w14:paraId="050A22EF" w14:textId="77777777" w:rsidR="00581F20" w:rsidRPr="00904293" w:rsidRDefault="00581F20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  <w:r w:rsidRPr="00904293">
        <w:rPr>
          <w:rFonts w:cstheme="minorHAnsi"/>
          <w:sz w:val="24"/>
          <w:szCs w:val="24"/>
        </w:rPr>
        <w:t>(słownie</w:t>
      </w:r>
      <w:r w:rsidRPr="00904293">
        <w:rPr>
          <w:rFonts w:cstheme="minorHAnsi"/>
          <w:sz w:val="24"/>
          <w:szCs w:val="24"/>
        </w:rPr>
        <w:tab/>
        <w:t>)</w:t>
      </w:r>
    </w:p>
    <w:p w14:paraId="07741AC8" w14:textId="77777777" w:rsidR="009C2E75" w:rsidRDefault="009C2E75" w:rsidP="00CB6422">
      <w:pPr>
        <w:tabs>
          <w:tab w:val="left" w:leader="dot" w:pos="8922"/>
        </w:tabs>
        <w:spacing w:after="0" w:line="240" w:lineRule="auto"/>
        <w:rPr>
          <w:rFonts w:cstheme="minorHAnsi"/>
          <w:sz w:val="24"/>
          <w:szCs w:val="24"/>
        </w:rPr>
      </w:pPr>
    </w:p>
    <w:p w14:paraId="7A8656D6" w14:textId="77777777" w:rsidR="00CB6422" w:rsidRPr="00904293" w:rsidRDefault="00CB6422" w:rsidP="00CB6422">
      <w:pPr>
        <w:tabs>
          <w:tab w:val="left" w:leader="dot" w:pos="8922"/>
        </w:tabs>
        <w:spacing w:after="0" w:line="240" w:lineRule="auto"/>
        <w:rPr>
          <w:rFonts w:cstheme="minorHAnsi"/>
          <w:sz w:val="24"/>
          <w:szCs w:val="24"/>
        </w:rPr>
      </w:pPr>
    </w:p>
    <w:p w14:paraId="3F8D7F2F" w14:textId="77777777" w:rsidR="00BE7372" w:rsidRPr="00904293" w:rsidRDefault="00BE7372" w:rsidP="00E54EA0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</w:p>
    <w:p w14:paraId="5669F010" w14:textId="78E30D5E" w:rsidR="009C2E75" w:rsidRPr="00904293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904293">
        <w:rPr>
          <w:rFonts w:cstheme="minorHAnsi"/>
          <w:sz w:val="24"/>
          <w:szCs w:val="24"/>
        </w:rPr>
        <w:t>Akceptuję/my</w:t>
      </w:r>
      <w:r w:rsidR="00CF3D8F" w:rsidRPr="00904293">
        <w:rPr>
          <w:rFonts w:cstheme="minorHAnsi"/>
          <w:sz w:val="24"/>
          <w:szCs w:val="24"/>
        </w:rPr>
        <w:t xml:space="preserve"> </w:t>
      </w:r>
      <w:r w:rsidRPr="00904293">
        <w:rPr>
          <w:rFonts w:cstheme="minorHAnsi"/>
          <w:spacing w:val="-39"/>
          <w:sz w:val="24"/>
          <w:szCs w:val="24"/>
        </w:rPr>
        <w:t xml:space="preserve"> </w:t>
      </w:r>
      <w:r w:rsidRPr="00904293">
        <w:rPr>
          <w:rFonts w:cstheme="minorHAnsi"/>
          <w:sz w:val="24"/>
          <w:szCs w:val="24"/>
        </w:rPr>
        <w:t>wskazany</w:t>
      </w:r>
      <w:r w:rsidR="00CF3D8F" w:rsidRPr="00904293">
        <w:rPr>
          <w:rFonts w:cstheme="minorHAnsi"/>
          <w:sz w:val="24"/>
          <w:szCs w:val="24"/>
        </w:rPr>
        <w:t xml:space="preserve"> </w:t>
      </w:r>
      <w:r w:rsidRPr="00904293">
        <w:rPr>
          <w:rFonts w:cstheme="minorHAnsi"/>
          <w:spacing w:val="-36"/>
          <w:sz w:val="24"/>
          <w:szCs w:val="24"/>
        </w:rPr>
        <w:t xml:space="preserve"> </w:t>
      </w:r>
      <w:r w:rsidRPr="00904293">
        <w:rPr>
          <w:rFonts w:cstheme="minorHAnsi"/>
          <w:sz w:val="24"/>
          <w:szCs w:val="24"/>
        </w:rPr>
        <w:t>przez</w:t>
      </w:r>
      <w:r w:rsidRPr="00904293">
        <w:rPr>
          <w:rFonts w:cstheme="minorHAnsi"/>
          <w:spacing w:val="-38"/>
          <w:sz w:val="24"/>
          <w:szCs w:val="24"/>
        </w:rPr>
        <w:t xml:space="preserve"> </w:t>
      </w:r>
      <w:r w:rsidR="00CF3D8F" w:rsidRPr="00904293">
        <w:rPr>
          <w:rFonts w:cstheme="minorHAnsi"/>
          <w:spacing w:val="-38"/>
          <w:sz w:val="24"/>
          <w:szCs w:val="24"/>
        </w:rPr>
        <w:t xml:space="preserve">  </w:t>
      </w:r>
      <w:r w:rsidRPr="00904293">
        <w:rPr>
          <w:rFonts w:cstheme="minorHAnsi"/>
          <w:sz w:val="24"/>
          <w:szCs w:val="24"/>
        </w:rPr>
        <w:t>Zamawiającego</w:t>
      </w:r>
      <w:r w:rsidR="00CF3D8F" w:rsidRPr="00904293">
        <w:rPr>
          <w:rFonts w:cstheme="minorHAnsi"/>
          <w:sz w:val="24"/>
          <w:szCs w:val="24"/>
        </w:rPr>
        <w:t xml:space="preserve"> </w:t>
      </w:r>
      <w:r w:rsidRPr="00904293">
        <w:rPr>
          <w:rFonts w:cstheme="minorHAnsi"/>
          <w:spacing w:val="-38"/>
          <w:sz w:val="24"/>
          <w:szCs w:val="24"/>
        </w:rPr>
        <w:t xml:space="preserve"> </w:t>
      </w:r>
      <w:r w:rsidRPr="00904293">
        <w:rPr>
          <w:rFonts w:cstheme="minorHAnsi"/>
          <w:sz w:val="24"/>
          <w:szCs w:val="24"/>
        </w:rPr>
        <w:t>termin</w:t>
      </w:r>
      <w:r w:rsidRPr="00904293">
        <w:rPr>
          <w:rFonts w:cstheme="minorHAnsi"/>
          <w:spacing w:val="-38"/>
          <w:sz w:val="24"/>
          <w:szCs w:val="24"/>
        </w:rPr>
        <w:t xml:space="preserve"> </w:t>
      </w:r>
      <w:r w:rsidRPr="00904293">
        <w:rPr>
          <w:rFonts w:cstheme="minorHAnsi"/>
          <w:sz w:val="24"/>
          <w:szCs w:val="24"/>
        </w:rPr>
        <w:t>płatności</w:t>
      </w:r>
      <w:r w:rsidRPr="00904293">
        <w:rPr>
          <w:rFonts w:cstheme="minorHAnsi"/>
          <w:spacing w:val="-39"/>
          <w:sz w:val="24"/>
          <w:szCs w:val="24"/>
        </w:rPr>
        <w:t xml:space="preserve"> </w:t>
      </w:r>
      <w:r w:rsidR="00CF3D8F" w:rsidRPr="00904293">
        <w:rPr>
          <w:rFonts w:cstheme="minorHAnsi"/>
          <w:sz w:val="24"/>
          <w:szCs w:val="24"/>
        </w:rPr>
        <w:t xml:space="preserve"> - </w:t>
      </w:r>
      <w:r w:rsidR="00E54EA0">
        <w:rPr>
          <w:rFonts w:cstheme="minorHAnsi"/>
          <w:sz w:val="24"/>
          <w:szCs w:val="24"/>
        </w:rPr>
        <w:t>30</w:t>
      </w:r>
      <w:r w:rsidR="00CF3D8F" w:rsidRPr="00904293">
        <w:rPr>
          <w:rFonts w:cstheme="minorHAnsi"/>
          <w:sz w:val="24"/>
          <w:szCs w:val="24"/>
        </w:rPr>
        <w:t xml:space="preserve"> </w:t>
      </w:r>
      <w:r w:rsidR="00CF3D8F" w:rsidRPr="00904293">
        <w:rPr>
          <w:rFonts w:cstheme="minorHAnsi"/>
          <w:spacing w:val="-38"/>
          <w:sz w:val="24"/>
          <w:szCs w:val="24"/>
        </w:rPr>
        <w:t xml:space="preserve"> </w:t>
      </w:r>
      <w:r w:rsidRPr="00904293">
        <w:rPr>
          <w:rFonts w:cstheme="minorHAnsi"/>
          <w:spacing w:val="-38"/>
          <w:sz w:val="24"/>
          <w:szCs w:val="24"/>
        </w:rPr>
        <w:t xml:space="preserve"> </w:t>
      </w:r>
      <w:r w:rsidRPr="00904293">
        <w:rPr>
          <w:rFonts w:cstheme="minorHAnsi"/>
          <w:sz w:val="24"/>
          <w:szCs w:val="24"/>
        </w:rPr>
        <w:t>dni</w:t>
      </w:r>
      <w:r w:rsidRPr="00904293">
        <w:rPr>
          <w:rFonts w:cstheme="minorHAnsi"/>
          <w:spacing w:val="-37"/>
          <w:sz w:val="24"/>
          <w:szCs w:val="24"/>
        </w:rPr>
        <w:t xml:space="preserve"> </w:t>
      </w:r>
      <w:r w:rsidRPr="00904293">
        <w:rPr>
          <w:rFonts w:cstheme="minorHAnsi"/>
          <w:sz w:val="24"/>
          <w:szCs w:val="24"/>
        </w:rPr>
        <w:t>od</w:t>
      </w:r>
      <w:r w:rsidRPr="00904293">
        <w:rPr>
          <w:rFonts w:cstheme="minorHAnsi"/>
          <w:spacing w:val="-38"/>
          <w:sz w:val="24"/>
          <w:szCs w:val="24"/>
        </w:rPr>
        <w:t xml:space="preserve"> </w:t>
      </w:r>
      <w:r w:rsidRPr="00904293">
        <w:rPr>
          <w:rFonts w:cstheme="minorHAnsi"/>
          <w:sz w:val="24"/>
          <w:szCs w:val="24"/>
        </w:rPr>
        <w:t>daty</w:t>
      </w:r>
      <w:r w:rsidRPr="00904293">
        <w:rPr>
          <w:rFonts w:cstheme="minorHAnsi"/>
          <w:spacing w:val="-38"/>
          <w:sz w:val="24"/>
          <w:szCs w:val="24"/>
        </w:rPr>
        <w:t xml:space="preserve"> </w:t>
      </w:r>
      <w:r w:rsidRPr="00904293">
        <w:rPr>
          <w:rFonts w:cstheme="minorHAnsi"/>
          <w:sz w:val="24"/>
          <w:szCs w:val="24"/>
        </w:rPr>
        <w:t>otrzymania</w:t>
      </w:r>
      <w:r w:rsidRPr="00904293">
        <w:rPr>
          <w:rFonts w:cstheme="minorHAnsi"/>
          <w:spacing w:val="-39"/>
          <w:sz w:val="24"/>
          <w:szCs w:val="24"/>
        </w:rPr>
        <w:t xml:space="preserve"> </w:t>
      </w:r>
      <w:r w:rsidR="00CF3D8F" w:rsidRPr="00904293">
        <w:rPr>
          <w:rFonts w:cstheme="minorHAnsi"/>
          <w:spacing w:val="-39"/>
          <w:sz w:val="24"/>
          <w:szCs w:val="24"/>
        </w:rPr>
        <w:t xml:space="preserve"> </w:t>
      </w:r>
      <w:r w:rsidRPr="00904293">
        <w:rPr>
          <w:rFonts w:cstheme="minorHAnsi"/>
          <w:sz w:val="24"/>
          <w:szCs w:val="24"/>
        </w:rPr>
        <w:t>faktury</w:t>
      </w:r>
      <w:bookmarkEnd w:id="0"/>
      <w:r w:rsidR="00CF3D8F" w:rsidRPr="00904293">
        <w:rPr>
          <w:rFonts w:cstheme="minorHAnsi"/>
          <w:sz w:val="24"/>
          <w:szCs w:val="24"/>
        </w:rPr>
        <w:t xml:space="preserve"> – prawidłowo wystawionej. </w:t>
      </w:r>
    </w:p>
    <w:p w14:paraId="369C1014" w14:textId="3F4060BA" w:rsidR="009C2E75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904293">
        <w:rPr>
          <w:rFonts w:cstheme="minorHAnsi"/>
          <w:sz w:val="24"/>
          <w:szCs w:val="24"/>
        </w:rPr>
        <w:t>Zapoznałem się z treścią przedstawionego przez Zamawiającego projektu umowy, i nie wnoszę/wnosimy do niech żadnych uwag.</w:t>
      </w:r>
    </w:p>
    <w:p w14:paraId="099E7A4F" w14:textId="77777777" w:rsidR="00CB6422" w:rsidRPr="00CB6422" w:rsidRDefault="00CB6422" w:rsidP="00CB642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04BDFDF8" w14:textId="090E64C1" w:rsidR="001C6C4E" w:rsidRDefault="001C6C4E" w:rsidP="001C6C4E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904293">
        <w:rPr>
          <w:rFonts w:cstheme="minorHAnsi"/>
          <w:sz w:val="24"/>
          <w:szCs w:val="24"/>
        </w:rPr>
        <w:lastRenderedPageBreak/>
        <w:t>W razie wybory niniejszej oferty zobowiązuję się do podpisania umowy na warunkach zawartych w zapytaniu ofertowym, w miejscu i terminie wskazanym przez Zamawiającego</w:t>
      </w:r>
      <w:r w:rsidR="00DD16BE">
        <w:rPr>
          <w:rFonts w:cstheme="minorHAnsi"/>
          <w:sz w:val="24"/>
          <w:szCs w:val="24"/>
        </w:rPr>
        <w:t>.</w:t>
      </w:r>
    </w:p>
    <w:p w14:paraId="560408AD" w14:textId="7B5D14FE" w:rsidR="00DD16BE" w:rsidRPr="00DD16BE" w:rsidRDefault="00DD16BE" w:rsidP="00CB6422">
      <w:pPr>
        <w:pStyle w:val="Akapitzlist"/>
        <w:numPr>
          <w:ilvl w:val="0"/>
          <w:numId w:val="6"/>
        </w:numPr>
        <w:autoSpaceDN w:val="0"/>
        <w:spacing w:line="240" w:lineRule="auto"/>
        <w:jc w:val="both"/>
        <w:rPr>
          <w:rFonts w:cstheme="minorHAnsi"/>
          <w:sz w:val="24"/>
          <w:szCs w:val="24"/>
        </w:rPr>
      </w:pPr>
      <w:r w:rsidRPr="00DD16BE">
        <w:rPr>
          <w:rFonts w:cs="Calibri"/>
          <w:b/>
          <w:bCs/>
          <w:sz w:val="24"/>
          <w:szCs w:val="24"/>
        </w:rPr>
        <w:t>Wraz z oferta przesyłam kart</w:t>
      </w:r>
      <w:r w:rsidR="00CB6422">
        <w:rPr>
          <w:rFonts w:cs="Calibri"/>
          <w:b/>
          <w:bCs/>
          <w:sz w:val="24"/>
          <w:szCs w:val="24"/>
        </w:rPr>
        <w:t>ę</w:t>
      </w:r>
      <w:r w:rsidRPr="00DD16BE">
        <w:rPr>
          <w:rFonts w:cs="Calibri"/>
          <w:b/>
          <w:bCs/>
          <w:sz w:val="24"/>
          <w:szCs w:val="24"/>
        </w:rPr>
        <w:t xml:space="preserve"> katalogo</w:t>
      </w:r>
      <w:r w:rsidR="00E65D72">
        <w:rPr>
          <w:rFonts w:cs="Calibri"/>
          <w:b/>
          <w:bCs/>
          <w:sz w:val="24"/>
          <w:szCs w:val="24"/>
        </w:rPr>
        <w:t>w</w:t>
      </w:r>
      <w:r w:rsidR="00CB6422">
        <w:rPr>
          <w:rFonts w:cs="Calibri"/>
          <w:b/>
          <w:bCs/>
          <w:sz w:val="24"/>
          <w:szCs w:val="24"/>
        </w:rPr>
        <w:t>a</w:t>
      </w:r>
      <w:r w:rsidR="00031158">
        <w:rPr>
          <w:rFonts w:cs="Calibri"/>
          <w:b/>
          <w:bCs/>
          <w:sz w:val="24"/>
          <w:szCs w:val="24"/>
        </w:rPr>
        <w:t>/specyfikację techniczną</w:t>
      </w:r>
      <w:r w:rsidRPr="00DD16BE">
        <w:rPr>
          <w:rFonts w:cs="Calibri"/>
          <w:b/>
          <w:bCs/>
          <w:sz w:val="24"/>
          <w:szCs w:val="24"/>
        </w:rPr>
        <w:t xml:space="preserve"> potwierdzając</w:t>
      </w:r>
      <w:r w:rsidR="00CB6422">
        <w:rPr>
          <w:rFonts w:cs="Calibri"/>
          <w:b/>
          <w:bCs/>
          <w:sz w:val="24"/>
          <w:szCs w:val="24"/>
        </w:rPr>
        <w:t>ą</w:t>
      </w:r>
      <w:r w:rsidRPr="00DD16BE">
        <w:rPr>
          <w:rFonts w:cs="Calibri"/>
          <w:b/>
          <w:bCs/>
          <w:sz w:val="24"/>
          <w:szCs w:val="24"/>
        </w:rPr>
        <w:t xml:space="preserve"> </w:t>
      </w:r>
      <w:r w:rsidR="00031158">
        <w:rPr>
          <w:rFonts w:cs="Calibri"/>
          <w:b/>
          <w:bCs/>
          <w:sz w:val="24"/>
          <w:szCs w:val="24"/>
        </w:rPr>
        <w:t xml:space="preserve">parametry </w:t>
      </w:r>
      <w:r w:rsidRPr="00DD16BE">
        <w:rPr>
          <w:rFonts w:cs="Calibri"/>
          <w:b/>
          <w:bCs/>
          <w:sz w:val="24"/>
          <w:szCs w:val="24"/>
        </w:rPr>
        <w:t>techniczne oferowan</w:t>
      </w:r>
      <w:r w:rsidR="00CB6422">
        <w:rPr>
          <w:rFonts w:cs="Calibri"/>
          <w:b/>
          <w:bCs/>
          <w:sz w:val="24"/>
          <w:szCs w:val="24"/>
        </w:rPr>
        <w:t>ego</w:t>
      </w:r>
      <w:r w:rsidRPr="00DD16BE">
        <w:rPr>
          <w:rFonts w:cs="Calibri"/>
          <w:b/>
          <w:bCs/>
          <w:sz w:val="24"/>
          <w:szCs w:val="24"/>
        </w:rPr>
        <w:t xml:space="preserve"> urządze</w:t>
      </w:r>
      <w:r w:rsidR="00CB6422">
        <w:rPr>
          <w:rFonts w:cs="Calibri"/>
          <w:b/>
          <w:bCs/>
          <w:sz w:val="24"/>
          <w:szCs w:val="24"/>
        </w:rPr>
        <w:t>nia</w:t>
      </w:r>
      <w:r w:rsidR="00031158">
        <w:rPr>
          <w:rFonts w:cs="Calibri"/>
          <w:b/>
          <w:bCs/>
          <w:sz w:val="24"/>
          <w:szCs w:val="24"/>
        </w:rPr>
        <w:t>.</w:t>
      </w:r>
    </w:p>
    <w:p w14:paraId="5BE4B596" w14:textId="77777777" w:rsidR="00A8406F" w:rsidRPr="00A8406F" w:rsidRDefault="00A8406F" w:rsidP="00A8406F">
      <w:pPr>
        <w:pStyle w:val="Akapitzlist"/>
        <w:tabs>
          <w:tab w:val="left" w:pos="525"/>
        </w:tabs>
        <w:spacing w:after="0" w:line="240" w:lineRule="auto"/>
        <w:ind w:left="683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117C3155" w14:textId="77777777" w:rsidR="00E54EA0" w:rsidRDefault="00E54EA0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16"/>
          <w:szCs w:val="16"/>
        </w:rPr>
      </w:pPr>
    </w:p>
    <w:p w14:paraId="326B6BF5" w14:textId="77777777" w:rsidR="00E54EA0" w:rsidRDefault="00E54EA0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16"/>
          <w:szCs w:val="16"/>
        </w:rPr>
      </w:pPr>
    </w:p>
    <w:p w14:paraId="0FC51014" w14:textId="77777777" w:rsidR="00E54EA0" w:rsidRDefault="00E54EA0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16"/>
          <w:szCs w:val="16"/>
        </w:rPr>
      </w:pPr>
    </w:p>
    <w:p w14:paraId="1145D68C" w14:textId="77777777" w:rsidR="00E54EA0" w:rsidRDefault="00E54EA0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16"/>
          <w:szCs w:val="16"/>
        </w:rPr>
      </w:pPr>
    </w:p>
    <w:p w14:paraId="3DE8FD54" w14:textId="77777777" w:rsidR="00E54EA0" w:rsidRDefault="00E54EA0" w:rsidP="00A8406F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16"/>
          <w:szCs w:val="16"/>
        </w:rPr>
      </w:pPr>
    </w:p>
    <w:p w14:paraId="21108A39" w14:textId="77777777" w:rsidR="00E54EA0" w:rsidRDefault="00E54EA0" w:rsidP="00E54EA0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  <w:sz w:val="16"/>
          <w:szCs w:val="16"/>
        </w:rPr>
      </w:pPr>
    </w:p>
    <w:p w14:paraId="3B9E5415" w14:textId="77777777" w:rsidR="00E54EA0" w:rsidRDefault="00E54EA0" w:rsidP="00E54EA0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  <w:sz w:val="16"/>
          <w:szCs w:val="16"/>
        </w:rPr>
      </w:pPr>
    </w:p>
    <w:p w14:paraId="1D6A75D1" w14:textId="12936535" w:rsidR="00E54EA0" w:rsidRDefault="00E54EA0" w:rsidP="00E54EA0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………………………………………………………….</w:t>
      </w:r>
    </w:p>
    <w:p w14:paraId="671F889C" w14:textId="2E4B64E5" w:rsidR="00E54EA0" w:rsidRDefault="00E54EA0" w:rsidP="00E54EA0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  <w:sz w:val="16"/>
          <w:szCs w:val="16"/>
        </w:rPr>
      </w:pPr>
      <w:r w:rsidRPr="00E54EA0">
        <w:rPr>
          <w:rFonts w:cstheme="minorHAnsi"/>
          <w:sz w:val="16"/>
          <w:szCs w:val="16"/>
        </w:rPr>
        <w:t xml:space="preserve">Podpis osoby upoważnionej </w:t>
      </w:r>
    </w:p>
    <w:p w14:paraId="19DB1A87" w14:textId="0D2532EE" w:rsidR="00A8406F" w:rsidRPr="00E54EA0" w:rsidRDefault="00E54EA0" w:rsidP="00E54EA0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right"/>
        <w:rPr>
          <w:rFonts w:cstheme="minorHAnsi"/>
          <w:sz w:val="16"/>
          <w:szCs w:val="16"/>
        </w:rPr>
      </w:pPr>
      <w:r w:rsidRPr="00E54EA0">
        <w:rPr>
          <w:rFonts w:cstheme="minorHAnsi"/>
          <w:sz w:val="16"/>
          <w:szCs w:val="16"/>
        </w:rPr>
        <w:t>do reprezentowania Wykonawcy</w:t>
      </w:r>
    </w:p>
    <w:sectPr w:rsidR="00A8406F" w:rsidRPr="00E54EA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07418" w14:textId="77777777" w:rsidR="004F20B1" w:rsidRDefault="004F20B1" w:rsidP="004E3EE4">
      <w:pPr>
        <w:spacing w:after="0" w:line="240" w:lineRule="auto"/>
      </w:pPr>
      <w:r>
        <w:separator/>
      </w:r>
    </w:p>
  </w:endnote>
  <w:endnote w:type="continuationSeparator" w:id="0">
    <w:p w14:paraId="33F56481" w14:textId="77777777" w:rsidR="004F20B1" w:rsidRDefault="004F20B1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9708C" w14:textId="77777777" w:rsidR="004F20B1" w:rsidRDefault="004F20B1" w:rsidP="004E3EE4">
      <w:pPr>
        <w:spacing w:after="0" w:line="240" w:lineRule="auto"/>
      </w:pPr>
      <w:r>
        <w:separator/>
      </w:r>
    </w:p>
  </w:footnote>
  <w:footnote w:type="continuationSeparator" w:id="0">
    <w:p w14:paraId="5FBD6A24" w14:textId="77777777" w:rsidR="004F20B1" w:rsidRDefault="004F20B1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E461" w14:textId="061B3DD8" w:rsidR="00A8406F" w:rsidRDefault="00A8406F">
    <w:pPr>
      <w:pStyle w:val="Nagwek"/>
    </w:pPr>
    <w:r>
      <w:t>ZP.ZO.271.</w:t>
    </w:r>
    <w:r w:rsidR="00031158">
      <w:t>71</w:t>
    </w:r>
    <w:r>
      <w:t>.202</w:t>
    </w:r>
    <w:r w:rsidR="00CB6422">
      <w:t>6</w:t>
    </w:r>
  </w:p>
  <w:p w14:paraId="256F65DA" w14:textId="77777777" w:rsidR="00A8406F" w:rsidRDefault="00A840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3509"/>
    <w:multiLevelType w:val="hybridMultilevel"/>
    <w:tmpl w:val="D00C0DDA"/>
    <w:lvl w:ilvl="0" w:tplc="98E89BF4">
      <w:start w:val="1"/>
      <w:numFmt w:val="decimal"/>
      <w:lvlText w:val="%1."/>
      <w:lvlJc w:val="left"/>
      <w:pPr>
        <w:ind w:left="683" w:hanging="284"/>
      </w:pPr>
      <w:rPr>
        <w:rFonts w:ascii="Arial" w:eastAsia="Arial" w:hAnsi="Arial" w:cs="Arial" w:hint="default"/>
        <w:w w:val="91"/>
        <w:sz w:val="22"/>
        <w:szCs w:val="22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1C034447"/>
    <w:multiLevelType w:val="multilevel"/>
    <w:tmpl w:val="4C3C242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F5F7D"/>
    <w:multiLevelType w:val="hybridMultilevel"/>
    <w:tmpl w:val="9BC66FAC"/>
    <w:lvl w:ilvl="0" w:tplc="8438C686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3" w:hanging="360"/>
      </w:pPr>
    </w:lvl>
    <w:lvl w:ilvl="2" w:tplc="0415001B" w:tentative="1">
      <w:start w:val="1"/>
      <w:numFmt w:val="lowerRoman"/>
      <w:lvlText w:val="%3."/>
      <w:lvlJc w:val="right"/>
      <w:pPr>
        <w:ind w:left="2483" w:hanging="180"/>
      </w:pPr>
    </w:lvl>
    <w:lvl w:ilvl="3" w:tplc="0415000F" w:tentative="1">
      <w:start w:val="1"/>
      <w:numFmt w:val="decimal"/>
      <w:lvlText w:val="%4."/>
      <w:lvlJc w:val="left"/>
      <w:pPr>
        <w:ind w:left="3203" w:hanging="360"/>
      </w:pPr>
    </w:lvl>
    <w:lvl w:ilvl="4" w:tplc="04150019" w:tentative="1">
      <w:start w:val="1"/>
      <w:numFmt w:val="lowerLetter"/>
      <w:lvlText w:val="%5."/>
      <w:lvlJc w:val="left"/>
      <w:pPr>
        <w:ind w:left="3923" w:hanging="360"/>
      </w:pPr>
    </w:lvl>
    <w:lvl w:ilvl="5" w:tplc="0415001B" w:tentative="1">
      <w:start w:val="1"/>
      <w:numFmt w:val="lowerRoman"/>
      <w:lvlText w:val="%6."/>
      <w:lvlJc w:val="right"/>
      <w:pPr>
        <w:ind w:left="4643" w:hanging="180"/>
      </w:pPr>
    </w:lvl>
    <w:lvl w:ilvl="6" w:tplc="0415000F" w:tentative="1">
      <w:start w:val="1"/>
      <w:numFmt w:val="decimal"/>
      <w:lvlText w:val="%7."/>
      <w:lvlJc w:val="left"/>
      <w:pPr>
        <w:ind w:left="5363" w:hanging="360"/>
      </w:pPr>
    </w:lvl>
    <w:lvl w:ilvl="7" w:tplc="04150019" w:tentative="1">
      <w:start w:val="1"/>
      <w:numFmt w:val="lowerLetter"/>
      <w:lvlText w:val="%8."/>
      <w:lvlJc w:val="left"/>
      <w:pPr>
        <w:ind w:left="6083" w:hanging="360"/>
      </w:pPr>
    </w:lvl>
    <w:lvl w:ilvl="8" w:tplc="0415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8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9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0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6"/>
  </w:num>
  <w:num w:numId="2" w16cid:durableId="1334453326">
    <w:abstractNumId w:val="3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4"/>
  </w:num>
  <w:num w:numId="7" w16cid:durableId="18166420">
    <w:abstractNumId w:val="8"/>
  </w:num>
  <w:num w:numId="8" w16cid:durableId="1928272099">
    <w:abstractNumId w:val="9"/>
  </w:num>
  <w:num w:numId="9" w16cid:durableId="16072260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0"/>
  </w:num>
  <w:num w:numId="11" w16cid:durableId="1905948383">
    <w:abstractNumId w:val="5"/>
  </w:num>
  <w:num w:numId="12" w16cid:durableId="6598889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31158"/>
    <w:rsid w:val="00052799"/>
    <w:rsid w:val="00090AFE"/>
    <w:rsid w:val="000918BE"/>
    <w:rsid w:val="000B2AB3"/>
    <w:rsid w:val="001300BB"/>
    <w:rsid w:val="0013368E"/>
    <w:rsid w:val="00136E93"/>
    <w:rsid w:val="001C6C4E"/>
    <w:rsid w:val="00222EEE"/>
    <w:rsid w:val="002253E5"/>
    <w:rsid w:val="00231CEF"/>
    <w:rsid w:val="002343FE"/>
    <w:rsid w:val="00243886"/>
    <w:rsid w:val="00253C76"/>
    <w:rsid w:val="00270E48"/>
    <w:rsid w:val="00272AA6"/>
    <w:rsid w:val="002B7CDD"/>
    <w:rsid w:val="002C5C4D"/>
    <w:rsid w:val="002F3088"/>
    <w:rsid w:val="00341197"/>
    <w:rsid w:val="00366E22"/>
    <w:rsid w:val="00423FB1"/>
    <w:rsid w:val="004723FD"/>
    <w:rsid w:val="00483D20"/>
    <w:rsid w:val="0048685B"/>
    <w:rsid w:val="004C7FAF"/>
    <w:rsid w:val="004E14EE"/>
    <w:rsid w:val="004E3EE4"/>
    <w:rsid w:val="004F20B1"/>
    <w:rsid w:val="005529DE"/>
    <w:rsid w:val="00573CCC"/>
    <w:rsid w:val="00581F20"/>
    <w:rsid w:val="005E7105"/>
    <w:rsid w:val="005F026E"/>
    <w:rsid w:val="00680A7A"/>
    <w:rsid w:val="006936EF"/>
    <w:rsid w:val="0073465D"/>
    <w:rsid w:val="00811DC3"/>
    <w:rsid w:val="00836A1D"/>
    <w:rsid w:val="00857E51"/>
    <w:rsid w:val="00880DB2"/>
    <w:rsid w:val="008E4220"/>
    <w:rsid w:val="008F20D2"/>
    <w:rsid w:val="00904293"/>
    <w:rsid w:val="00906E5B"/>
    <w:rsid w:val="00920F3A"/>
    <w:rsid w:val="009646C5"/>
    <w:rsid w:val="009A0719"/>
    <w:rsid w:val="009C2E75"/>
    <w:rsid w:val="009C3422"/>
    <w:rsid w:val="009D20B8"/>
    <w:rsid w:val="00A2252A"/>
    <w:rsid w:val="00A23FB2"/>
    <w:rsid w:val="00A4656E"/>
    <w:rsid w:val="00A803FB"/>
    <w:rsid w:val="00A8406F"/>
    <w:rsid w:val="00AA7F6B"/>
    <w:rsid w:val="00AC6A01"/>
    <w:rsid w:val="00B01879"/>
    <w:rsid w:val="00B16DB1"/>
    <w:rsid w:val="00B74705"/>
    <w:rsid w:val="00BE7372"/>
    <w:rsid w:val="00C00E5D"/>
    <w:rsid w:val="00C338FD"/>
    <w:rsid w:val="00C56356"/>
    <w:rsid w:val="00C66785"/>
    <w:rsid w:val="00C7397E"/>
    <w:rsid w:val="00C77759"/>
    <w:rsid w:val="00CA1DCD"/>
    <w:rsid w:val="00CB6422"/>
    <w:rsid w:val="00CC3C13"/>
    <w:rsid w:val="00CF3D8F"/>
    <w:rsid w:val="00CF79A6"/>
    <w:rsid w:val="00D64A0F"/>
    <w:rsid w:val="00D928C0"/>
    <w:rsid w:val="00DD16BE"/>
    <w:rsid w:val="00E54EA0"/>
    <w:rsid w:val="00E62FDF"/>
    <w:rsid w:val="00E65D72"/>
    <w:rsid w:val="00E7221B"/>
    <w:rsid w:val="00EF39D8"/>
    <w:rsid w:val="00F25A6A"/>
    <w:rsid w:val="00F349E0"/>
    <w:rsid w:val="00F85D04"/>
    <w:rsid w:val="00FC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27</cp:revision>
  <cp:lastPrinted>2026-10-20T09:46:00Z</cp:lastPrinted>
  <dcterms:created xsi:type="dcterms:W3CDTF">2024-02-02T19:37:00Z</dcterms:created>
  <dcterms:modified xsi:type="dcterms:W3CDTF">2026-10-20T09:46:00Z</dcterms:modified>
</cp:coreProperties>
</file>