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8199" w14:textId="77777777" w:rsidR="00A8406F" w:rsidRDefault="00A8406F" w:rsidP="00A2252A">
      <w:pPr>
        <w:jc w:val="right"/>
      </w:pPr>
      <w:bookmarkStart w:id="0" w:name="_Hlk143089939"/>
    </w:p>
    <w:p w14:paraId="1EAB498F" w14:textId="4C487237" w:rsidR="00A2252A" w:rsidRPr="00A2252A" w:rsidRDefault="00A2252A" w:rsidP="00A2252A">
      <w:pPr>
        <w:jc w:val="right"/>
      </w:pPr>
      <w:r>
        <w:t>Załącznik nr 1</w:t>
      </w:r>
    </w:p>
    <w:p w14:paraId="70BFF050" w14:textId="77777777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3904994B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923D21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77777777" w:rsidR="00253C76" w:rsidRPr="00253C76" w:rsidRDefault="00253C76" w:rsidP="00253C76">
      <w:pPr>
        <w:pStyle w:val="Tekstpodstawowy"/>
        <w:ind w:left="399"/>
        <w:rPr>
          <w:rFonts w:asciiTheme="minorHAnsi" w:hAnsiTheme="minorHAnsi" w:cstheme="minorHAnsi"/>
        </w:rPr>
      </w:pPr>
      <w:r w:rsidRPr="00253C76">
        <w:rPr>
          <w:rFonts w:asciiTheme="minorHAnsi" w:hAnsiTheme="minorHAnsi" w:cstheme="minorHAnsi"/>
        </w:rPr>
        <w:t>Dane dotyczące wykonawcy:</w:t>
      </w:r>
    </w:p>
    <w:p w14:paraId="4024A4A7" w14:textId="4E18DA34" w:rsidR="00253C76" w:rsidRPr="00253C76" w:rsidRDefault="00253C76" w:rsidP="002F7D49">
      <w:pPr>
        <w:pStyle w:val="Tekstpodstawowy"/>
        <w:tabs>
          <w:tab w:val="center" w:pos="4536"/>
          <w:tab w:val="left" w:pos="4956"/>
        </w:tabs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6AF51C9E">
                <wp:simplePos x="0" y="0"/>
                <wp:positionH relativeFrom="page">
                  <wp:posOffset>777240</wp:posOffset>
                </wp:positionH>
                <wp:positionV relativeFrom="paragraph">
                  <wp:posOffset>181610</wp:posOffset>
                </wp:positionV>
                <wp:extent cx="6233160" cy="1310640"/>
                <wp:effectExtent l="0" t="0" r="15240" b="2286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3160" cy="131064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77777777" w:rsidR="00253C76" w:rsidRPr="003C3A60" w:rsidRDefault="00253C76" w:rsidP="00253C76">
                            <w:pPr>
                              <w:spacing w:before="119"/>
                              <w:ind w:left="280"/>
                            </w:pPr>
                            <w:r w:rsidRPr="003C3A60">
                              <w:t>Pełna</w:t>
                            </w:r>
                            <w:r w:rsidRPr="003C3A60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3C3A60">
                              <w:t>nazwa:.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</w:p>
                          <w:p w14:paraId="341514D2" w14:textId="77777777" w:rsidR="00253C76" w:rsidRPr="003C3A60" w:rsidRDefault="00253C76" w:rsidP="00253C76">
                            <w:pPr>
                              <w:spacing w:before="150"/>
                              <w:ind w:left="280"/>
                            </w:pPr>
                            <w:r w:rsidRPr="003C3A60">
                              <w:t>Adres:</w:t>
                            </w:r>
                            <w:r w:rsidRPr="003C3A60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3C3A60">
                              <w:t>ulica</w:t>
                            </w:r>
                            <w:r w:rsidRPr="003C3A60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3C3A60">
                              <w:t>kod</w:t>
                            </w:r>
                            <w:r w:rsidRPr="003C3A60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3C3A60">
                              <w:t>miejscowość</w:t>
                            </w:r>
                            <w:r w:rsidRPr="003C3A60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</w:p>
                          <w:p w14:paraId="27CC796F" w14:textId="77777777" w:rsidR="00253C76" w:rsidRPr="003C3A60" w:rsidRDefault="00253C76" w:rsidP="00253C76">
                            <w:pPr>
                              <w:spacing w:before="94"/>
                              <w:ind w:left="280"/>
                            </w:pPr>
                            <w:r w:rsidRPr="003C3A60">
                              <w:t>tel.:</w:t>
                            </w:r>
                            <w:r w:rsidRPr="003C3A60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3C3A60">
                              <w:t>fax:</w:t>
                            </w:r>
                            <w:r w:rsidRPr="003C3A60">
                              <w:rPr>
                                <w:spacing w:val="41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 xml:space="preserve">. </w:t>
                            </w:r>
                            <w:r w:rsidRPr="003C3A60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3C3A60">
                              <w:t>e-mail.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</w:p>
                          <w:p w14:paraId="6A5B5331" w14:textId="77777777" w:rsidR="00253C76" w:rsidRPr="003C3A60" w:rsidRDefault="00253C76" w:rsidP="00253C76">
                            <w:pPr>
                              <w:spacing w:before="150"/>
                              <w:ind w:left="280"/>
                            </w:pPr>
                            <w:r w:rsidRPr="003C3A60">
                              <w:t>numer</w:t>
                            </w:r>
                            <w:r w:rsidRPr="003C3A60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3C3A60">
                              <w:t>NIP 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3C3A60">
                              <w:t>numer REGON  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  <w:r w:rsidRPr="003C3A60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3C3A60"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1.2pt;margin-top:14.3pt;width:490.8pt;height:103.2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" filled="f" strokeweight=".16936mm">
                <v:textbox inset="0,0,0,0">
                  <w:txbxContent>
                    <w:p w14:paraId="2482416F" w14:textId="77777777" w:rsidR="00253C76" w:rsidRPr="003C3A60" w:rsidRDefault="00253C76" w:rsidP="00253C76">
                      <w:pPr>
                        <w:spacing w:before="119"/>
                        <w:ind w:left="280"/>
                      </w:pPr>
                      <w:r w:rsidRPr="003C3A60">
                        <w:t>Pełna</w:t>
                      </w:r>
                      <w:r w:rsidRPr="003C3A60">
                        <w:rPr>
                          <w:spacing w:val="-3"/>
                        </w:rPr>
                        <w:t xml:space="preserve"> </w:t>
                      </w:r>
                      <w:r w:rsidRPr="003C3A60">
                        <w:t>nazwa:.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3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3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</w:p>
                    <w:p w14:paraId="341514D2" w14:textId="77777777" w:rsidR="00253C76" w:rsidRPr="003C3A60" w:rsidRDefault="00253C76" w:rsidP="00253C76">
                      <w:pPr>
                        <w:spacing w:before="150"/>
                        <w:ind w:left="280"/>
                      </w:pPr>
                      <w:r w:rsidRPr="003C3A60">
                        <w:t>Adres:</w:t>
                      </w:r>
                      <w:r w:rsidRPr="003C3A60">
                        <w:rPr>
                          <w:spacing w:val="38"/>
                        </w:rPr>
                        <w:t xml:space="preserve"> </w:t>
                      </w:r>
                      <w:r w:rsidRPr="003C3A60">
                        <w:t>ulica</w:t>
                      </w:r>
                      <w:r w:rsidRPr="003C3A60">
                        <w:rPr>
                          <w:spacing w:val="-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39"/>
                        </w:rPr>
                        <w:t xml:space="preserve"> </w:t>
                      </w:r>
                      <w:r w:rsidRPr="003C3A60">
                        <w:t>kod</w:t>
                      </w:r>
                      <w:r w:rsidRPr="003C3A60">
                        <w:rPr>
                          <w:spacing w:val="1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3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38"/>
                        </w:rPr>
                        <w:t xml:space="preserve"> </w:t>
                      </w:r>
                      <w:r w:rsidRPr="003C3A60">
                        <w:t>miejscowość</w:t>
                      </w:r>
                      <w:r w:rsidRPr="003C3A60">
                        <w:rPr>
                          <w:spacing w:val="-1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3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</w:p>
                    <w:p w14:paraId="27CC796F" w14:textId="77777777" w:rsidR="00253C76" w:rsidRPr="003C3A60" w:rsidRDefault="00253C76" w:rsidP="00253C76">
                      <w:pPr>
                        <w:spacing w:before="94"/>
                        <w:ind w:left="280"/>
                      </w:pPr>
                      <w:r w:rsidRPr="003C3A60">
                        <w:t>tel.:</w:t>
                      </w:r>
                      <w:r w:rsidRPr="003C3A60">
                        <w:rPr>
                          <w:spacing w:val="38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39"/>
                        </w:rPr>
                        <w:t xml:space="preserve"> </w:t>
                      </w:r>
                      <w:r w:rsidRPr="003C3A60">
                        <w:t>fax:</w:t>
                      </w:r>
                      <w:r w:rsidRPr="003C3A60">
                        <w:rPr>
                          <w:spacing w:val="41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3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 xml:space="preserve">. </w:t>
                      </w:r>
                      <w:r w:rsidRPr="003C3A60">
                        <w:rPr>
                          <w:spacing w:val="32"/>
                        </w:rPr>
                        <w:t xml:space="preserve"> </w:t>
                      </w:r>
                      <w:r w:rsidRPr="003C3A60">
                        <w:t>e-mail.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3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3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</w:p>
                    <w:p w14:paraId="6A5B5331" w14:textId="77777777" w:rsidR="00253C76" w:rsidRPr="003C3A60" w:rsidRDefault="00253C76" w:rsidP="00253C76">
                      <w:pPr>
                        <w:spacing w:before="150"/>
                        <w:ind w:left="280"/>
                      </w:pPr>
                      <w:r w:rsidRPr="003C3A60">
                        <w:t>numer</w:t>
                      </w:r>
                      <w:r w:rsidRPr="003C3A60">
                        <w:rPr>
                          <w:spacing w:val="-3"/>
                        </w:rPr>
                        <w:t xml:space="preserve"> </w:t>
                      </w:r>
                      <w:r w:rsidRPr="003C3A60">
                        <w:t>NIP 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3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39"/>
                        </w:rPr>
                        <w:t xml:space="preserve"> </w:t>
                      </w:r>
                      <w:r w:rsidRPr="003C3A60">
                        <w:t>numer REGON  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0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3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3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3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9"/>
                        </w:rPr>
                        <w:t xml:space="preserve"> </w:t>
                      </w:r>
                      <w:r w:rsidRPr="003C3A60">
                        <w:t>.</w:t>
                      </w:r>
                      <w:r w:rsidRPr="003C3A60">
                        <w:rPr>
                          <w:spacing w:val="-12"/>
                        </w:rPr>
                        <w:t xml:space="preserve"> </w:t>
                      </w:r>
                      <w:r w:rsidRPr="003C3A60"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F7D49">
        <w:rPr>
          <w:rFonts w:asciiTheme="minorHAnsi" w:hAnsiTheme="minorHAnsi" w:cstheme="minorHAnsi"/>
          <w:sz w:val="21"/>
        </w:rPr>
        <w:tab/>
      </w:r>
      <w:r w:rsidR="002F7D49">
        <w:rPr>
          <w:rFonts w:asciiTheme="minorHAnsi" w:hAnsiTheme="minorHAnsi" w:cstheme="minorHAnsi"/>
          <w:sz w:val="21"/>
        </w:rPr>
        <w:tab/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77777777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>Dane dotyczące zamawiającego: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A5D0C68" w14:textId="77777777" w:rsidR="00253C76" w:rsidRPr="00253C76" w:rsidRDefault="00253C76" w:rsidP="00253C76">
      <w:pPr>
        <w:pStyle w:val="Tekstpodstawowy"/>
        <w:rPr>
          <w:rFonts w:asciiTheme="minorHAnsi" w:hAnsiTheme="minorHAnsi" w:cstheme="minorHAnsi"/>
          <w:sz w:val="25"/>
        </w:rPr>
      </w:pPr>
    </w:p>
    <w:p w14:paraId="6EB1CA0B" w14:textId="77777777" w:rsidR="00253C76" w:rsidRPr="00253C76" w:rsidRDefault="00253C76" w:rsidP="00253C76">
      <w:pPr>
        <w:ind w:left="399"/>
        <w:rPr>
          <w:rFonts w:cstheme="minorHAnsi"/>
          <w:sz w:val="24"/>
        </w:rPr>
      </w:pPr>
      <w:r w:rsidRPr="00253C76">
        <w:rPr>
          <w:rFonts w:cstheme="minorHAnsi"/>
          <w:sz w:val="24"/>
        </w:rPr>
        <w:t>Zobowiązania Wykonawcy:</w:t>
      </w:r>
    </w:p>
    <w:p w14:paraId="35A10726" w14:textId="77777777" w:rsidR="00253C76" w:rsidRPr="00253C76" w:rsidRDefault="00253C76" w:rsidP="00253C76">
      <w:pPr>
        <w:pStyle w:val="Tekstpodstawowy"/>
        <w:spacing w:before="10"/>
        <w:rPr>
          <w:rFonts w:asciiTheme="minorHAnsi" w:hAnsiTheme="minorHAnsi" w:cstheme="minorHAnsi"/>
          <w:sz w:val="26"/>
        </w:rPr>
      </w:pPr>
    </w:p>
    <w:p w14:paraId="1DE8E962" w14:textId="77777777" w:rsidR="00266791" w:rsidRDefault="00253C76" w:rsidP="00266791">
      <w:pPr>
        <w:pStyle w:val="Akapitzlist"/>
        <w:numPr>
          <w:ilvl w:val="0"/>
          <w:numId w:val="7"/>
        </w:numPr>
        <w:spacing w:before="1"/>
        <w:rPr>
          <w:rFonts w:cstheme="minorHAnsi"/>
          <w:sz w:val="24"/>
        </w:rPr>
      </w:pPr>
      <w:r w:rsidRPr="00836A1D">
        <w:rPr>
          <w:rFonts w:cstheme="minorHAnsi"/>
          <w:sz w:val="24"/>
        </w:rPr>
        <w:t>Zobowiązuję się wykonać przedmiot zamówienia pn.:</w:t>
      </w:r>
    </w:p>
    <w:p w14:paraId="4FC04916" w14:textId="77777777" w:rsidR="00266791" w:rsidRDefault="00266791" w:rsidP="00266791">
      <w:pPr>
        <w:pStyle w:val="Akapitzlist"/>
        <w:spacing w:before="1"/>
        <w:ind w:left="759"/>
        <w:rPr>
          <w:rFonts w:cstheme="minorHAnsi"/>
          <w:sz w:val="24"/>
        </w:rPr>
      </w:pPr>
    </w:p>
    <w:p w14:paraId="55F6E33C" w14:textId="4F51F6A0" w:rsidR="00923D21" w:rsidRPr="00923D21" w:rsidRDefault="00923D21" w:rsidP="00923D21">
      <w:pPr>
        <w:pStyle w:val="Standard"/>
        <w:jc w:val="center"/>
        <w:rPr>
          <w:rFonts w:ascii="Calibri" w:hAnsi="Calibri" w:cs="Calibri"/>
          <w:b/>
          <w:bCs/>
        </w:rPr>
      </w:pPr>
      <w:r w:rsidRPr="00923D21">
        <w:rPr>
          <w:rFonts w:ascii="Calibri" w:hAnsi="Calibri" w:cs="Calibri"/>
          <w:b/>
          <w:bCs/>
        </w:rPr>
        <w:t xml:space="preserve">Opracowanie dokumentacji  projektowo-kosztorysowej </w:t>
      </w:r>
      <w:r>
        <w:rPr>
          <w:rFonts w:ascii="Calibri" w:hAnsi="Calibri" w:cs="Calibri"/>
          <w:b/>
          <w:bCs/>
        </w:rPr>
        <w:br/>
      </w:r>
      <w:r w:rsidRPr="00923D21">
        <w:rPr>
          <w:rFonts w:ascii="Calibri" w:hAnsi="Calibri" w:cs="Calibri"/>
          <w:b/>
          <w:bCs/>
        </w:rPr>
        <w:t xml:space="preserve">dla zadania Przebudowa drogi gminnej </w:t>
      </w:r>
      <w:r w:rsidR="005D7CC9">
        <w:rPr>
          <w:rFonts w:ascii="Calibri" w:hAnsi="Calibri" w:cs="Calibri"/>
          <w:b/>
          <w:bCs/>
        </w:rPr>
        <w:t xml:space="preserve">nr 170629W w Aleksandrowie </w:t>
      </w:r>
    </w:p>
    <w:p w14:paraId="6634554C" w14:textId="77777777" w:rsidR="00C43B43" w:rsidRDefault="00C43B43" w:rsidP="00266791">
      <w:pPr>
        <w:spacing w:after="0" w:line="240" w:lineRule="auto"/>
        <w:ind w:left="403"/>
        <w:jc w:val="both"/>
        <w:rPr>
          <w:rFonts w:ascii="Calibri" w:hAnsi="Calibri" w:cs="Calibri"/>
          <w:sz w:val="24"/>
          <w:szCs w:val="24"/>
        </w:rPr>
      </w:pPr>
    </w:p>
    <w:p w14:paraId="20F744B8" w14:textId="30EF44EF" w:rsidR="00581F20" w:rsidRPr="001D5C3A" w:rsidRDefault="00581F20" w:rsidP="00266791">
      <w:pPr>
        <w:spacing w:after="0" w:line="240" w:lineRule="auto"/>
        <w:ind w:left="403"/>
        <w:jc w:val="both"/>
        <w:rPr>
          <w:rFonts w:ascii="Calibri" w:hAnsi="Calibri" w:cs="Calibri"/>
          <w:sz w:val="24"/>
          <w:szCs w:val="24"/>
        </w:rPr>
      </w:pPr>
      <w:r w:rsidRPr="001D5C3A">
        <w:rPr>
          <w:rFonts w:ascii="Calibri" w:hAnsi="Calibri" w:cs="Calibri"/>
          <w:sz w:val="24"/>
          <w:szCs w:val="24"/>
        </w:rPr>
        <w:t>za kwotę</w:t>
      </w:r>
      <w:r w:rsidR="001D5C3A" w:rsidRPr="001D5C3A">
        <w:rPr>
          <w:rFonts w:ascii="Calibri" w:hAnsi="Calibri" w:cs="Calibri"/>
          <w:sz w:val="24"/>
          <w:szCs w:val="24"/>
        </w:rPr>
        <w:t xml:space="preserve"> </w:t>
      </w:r>
    </w:p>
    <w:p w14:paraId="4913FF7D" w14:textId="31F5D84F" w:rsidR="00581F20" w:rsidRPr="00581F20" w:rsidRDefault="001D5C3A" w:rsidP="009C2E75">
      <w:pPr>
        <w:tabs>
          <w:tab w:val="left" w:leader="dot" w:pos="850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581F20" w:rsidRPr="00581F20">
        <w:rPr>
          <w:rFonts w:cstheme="minorHAnsi"/>
          <w:sz w:val="24"/>
          <w:szCs w:val="24"/>
        </w:rPr>
        <w:t>ena</w:t>
      </w:r>
      <w:r w:rsidR="00581F20" w:rsidRPr="00581F20">
        <w:rPr>
          <w:rFonts w:cstheme="minorHAnsi"/>
          <w:spacing w:val="-38"/>
          <w:sz w:val="24"/>
          <w:szCs w:val="24"/>
        </w:rPr>
        <w:t xml:space="preserve"> </w:t>
      </w:r>
      <w:r w:rsidR="00581F20" w:rsidRPr="00581F20">
        <w:rPr>
          <w:rFonts w:cstheme="minorHAnsi"/>
          <w:sz w:val="24"/>
          <w:szCs w:val="24"/>
        </w:rPr>
        <w:t>netto</w:t>
      </w:r>
      <w:r w:rsidR="00581F20" w:rsidRPr="00581F20">
        <w:rPr>
          <w:rFonts w:cstheme="minorHAnsi"/>
          <w:sz w:val="24"/>
          <w:szCs w:val="24"/>
        </w:rPr>
        <w:tab/>
        <w:t>zł</w:t>
      </w:r>
    </w:p>
    <w:p w14:paraId="1F3D448A" w14:textId="77777777" w:rsidR="00581F20" w:rsidRPr="00581F20" w:rsidRDefault="00581F20" w:rsidP="009C2E75">
      <w:pPr>
        <w:tabs>
          <w:tab w:val="left" w:leader="dot" w:pos="8927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(słownie</w:t>
      </w:r>
      <w:r w:rsidRPr="00581F20">
        <w:rPr>
          <w:rFonts w:cstheme="minorHAnsi"/>
          <w:sz w:val="24"/>
          <w:szCs w:val="24"/>
        </w:rPr>
        <w:tab/>
        <w:t>)</w:t>
      </w:r>
    </w:p>
    <w:p w14:paraId="0C7B2BB7" w14:textId="77777777" w:rsidR="00581F20" w:rsidRPr="00581F20" w:rsidRDefault="00581F20" w:rsidP="009C2E75">
      <w:pPr>
        <w:tabs>
          <w:tab w:val="left" w:leader="dot" w:pos="8761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w w:val="95"/>
          <w:sz w:val="24"/>
          <w:szCs w:val="24"/>
        </w:rPr>
        <w:t>podatek</w:t>
      </w:r>
      <w:r w:rsidRPr="00581F20">
        <w:rPr>
          <w:rFonts w:cstheme="minorHAnsi"/>
          <w:spacing w:val="-27"/>
          <w:w w:val="95"/>
          <w:sz w:val="24"/>
          <w:szCs w:val="24"/>
        </w:rPr>
        <w:t xml:space="preserve"> </w:t>
      </w:r>
      <w:r w:rsidRPr="00581F20">
        <w:rPr>
          <w:rFonts w:cstheme="minorHAnsi"/>
          <w:w w:val="95"/>
          <w:sz w:val="24"/>
          <w:szCs w:val="24"/>
        </w:rPr>
        <w:t>VAT</w:t>
      </w:r>
      <w:r w:rsidRPr="00581F20">
        <w:rPr>
          <w:rFonts w:cstheme="minorHAnsi"/>
          <w:w w:val="95"/>
          <w:sz w:val="24"/>
          <w:szCs w:val="24"/>
        </w:rPr>
        <w:tab/>
      </w:r>
      <w:r w:rsidRPr="00581F20">
        <w:rPr>
          <w:rFonts w:cstheme="minorHAnsi"/>
          <w:sz w:val="24"/>
          <w:szCs w:val="24"/>
        </w:rPr>
        <w:t>zł</w:t>
      </w:r>
    </w:p>
    <w:p w14:paraId="6C48CD31" w14:textId="77777777" w:rsidR="00581F20" w:rsidRPr="00581F20" w:rsidRDefault="00581F20" w:rsidP="009C2E75">
      <w:pPr>
        <w:tabs>
          <w:tab w:val="left" w:leader="dot" w:pos="879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27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brutto</w:t>
      </w:r>
      <w:r w:rsidRPr="00581F20">
        <w:rPr>
          <w:rFonts w:cstheme="minorHAnsi"/>
          <w:sz w:val="24"/>
          <w:szCs w:val="24"/>
        </w:rPr>
        <w:tab/>
        <w:t>zł</w:t>
      </w:r>
    </w:p>
    <w:p w14:paraId="0C147846" w14:textId="346A9BAB" w:rsidR="009C2E75" w:rsidRDefault="00581F20" w:rsidP="00716B68">
      <w:pPr>
        <w:tabs>
          <w:tab w:val="left" w:leader="dot" w:pos="8922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(słownie</w:t>
      </w:r>
      <w:r w:rsidRPr="00581F20">
        <w:rPr>
          <w:rFonts w:cstheme="minorHAnsi"/>
          <w:sz w:val="24"/>
          <w:szCs w:val="24"/>
        </w:rPr>
        <w:tab/>
        <w:t>)</w:t>
      </w:r>
    </w:p>
    <w:p w14:paraId="07741AC8" w14:textId="77777777" w:rsidR="009C2E75" w:rsidRDefault="009C2E75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2A8652F4" w14:textId="77777777" w:rsidR="009C2E75" w:rsidRDefault="009C2E75" w:rsidP="009C2E75">
      <w:pPr>
        <w:pStyle w:val="Tekstpodstawowy"/>
        <w:jc w:val="both"/>
        <w:rPr>
          <w:rFonts w:asciiTheme="minorHAnsi" w:hAnsiTheme="minorHAnsi" w:cstheme="minorHAnsi"/>
        </w:rPr>
      </w:pPr>
    </w:p>
    <w:p w14:paraId="1DE20977" w14:textId="57EC97BF" w:rsidR="00253C76" w:rsidRPr="003C3A60" w:rsidRDefault="009C2E75" w:rsidP="00DC1305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C3A60">
        <w:rPr>
          <w:rFonts w:asciiTheme="minorHAnsi" w:hAnsiTheme="minorHAnsi" w:cstheme="minorHAnsi"/>
          <w:sz w:val="24"/>
          <w:szCs w:val="24"/>
        </w:rPr>
        <w:t>P</w:t>
      </w:r>
      <w:r w:rsidR="00253C76" w:rsidRPr="003C3A60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33A3FA15" w14:textId="0E334A38" w:rsidR="001D5C3A" w:rsidRPr="003C3A60" w:rsidRDefault="001D5C3A" w:rsidP="00DC130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76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3C3A6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Deklaruję/my wykonania zamówienia w terminie </w:t>
      </w:r>
      <w:r w:rsidR="00DC130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wskazanym w zapytania ofertowym </w:t>
      </w:r>
      <w:r w:rsidR="00266791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2229359" w14:textId="28D05F72" w:rsidR="003C3A60" w:rsidRPr="00266791" w:rsidRDefault="00253C76" w:rsidP="00DC130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76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3C3A60">
        <w:rPr>
          <w:rFonts w:cstheme="minorHAnsi"/>
          <w:sz w:val="24"/>
          <w:szCs w:val="24"/>
        </w:rPr>
        <w:t>Akceptuję/my</w:t>
      </w:r>
      <w:r w:rsidR="00CF3D8F" w:rsidRPr="003C3A60">
        <w:rPr>
          <w:rFonts w:cstheme="minorHAnsi"/>
          <w:sz w:val="24"/>
          <w:szCs w:val="24"/>
        </w:rPr>
        <w:t xml:space="preserve"> </w:t>
      </w:r>
      <w:r w:rsidRPr="003C3A60">
        <w:rPr>
          <w:rFonts w:cstheme="minorHAnsi"/>
          <w:spacing w:val="-39"/>
          <w:sz w:val="24"/>
          <w:szCs w:val="24"/>
        </w:rPr>
        <w:t xml:space="preserve"> </w:t>
      </w:r>
      <w:r w:rsidRPr="003C3A60">
        <w:rPr>
          <w:rFonts w:cstheme="minorHAnsi"/>
          <w:sz w:val="24"/>
          <w:szCs w:val="24"/>
        </w:rPr>
        <w:t>wskazany</w:t>
      </w:r>
      <w:r w:rsidR="00CF3D8F" w:rsidRPr="003C3A60">
        <w:rPr>
          <w:rFonts w:cstheme="minorHAnsi"/>
          <w:sz w:val="24"/>
          <w:szCs w:val="24"/>
        </w:rPr>
        <w:t xml:space="preserve"> </w:t>
      </w:r>
      <w:r w:rsidRPr="003C3A60">
        <w:rPr>
          <w:rFonts w:cstheme="minorHAnsi"/>
          <w:spacing w:val="-36"/>
          <w:sz w:val="24"/>
          <w:szCs w:val="24"/>
        </w:rPr>
        <w:t xml:space="preserve"> </w:t>
      </w:r>
      <w:r w:rsidRPr="003C3A60">
        <w:rPr>
          <w:rFonts w:cstheme="minorHAnsi"/>
          <w:sz w:val="24"/>
          <w:szCs w:val="24"/>
        </w:rPr>
        <w:t>przez</w:t>
      </w:r>
      <w:r w:rsidRPr="003C3A60">
        <w:rPr>
          <w:rFonts w:cstheme="minorHAnsi"/>
          <w:spacing w:val="-38"/>
          <w:sz w:val="24"/>
          <w:szCs w:val="24"/>
        </w:rPr>
        <w:t xml:space="preserve"> </w:t>
      </w:r>
      <w:r w:rsidR="00CF3D8F" w:rsidRPr="003C3A60">
        <w:rPr>
          <w:rFonts w:cstheme="minorHAnsi"/>
          <w:spacing w:val="-38"/>
          <w:sz w:val="24"/>
          <w:szCs w:val="24"/>
        </w:rPr>
        <w:t xml:space="preserve">  </w:t>
      </w:r>
      <w:r w:rsidRPr="003C3A60">
        <w:rPr>
          <w:rFonts w:cstheme="minorHAnsi"/>
          <w:sz w:val="24"/>
          <w:szCs w:val="24"/>
        </w:rPr>
        <w:t>Zamawiającego</w:t>
      </w:r>
      <w:r w:rsidR="00CF3D8F" w:rsidRPr="003C3A60">
        <w:rPr>
          <w:rFonts w:cstheme="minorHAnsi"/>
          <w:sz w:val="24"/>
          <w:szCs w:val="24"/>
        </w:rPr>
        <w:t xml:space="preserve"> </w:t>
      </w:r>
      <w:r w:rsidRPr="003C3A60">
        <w:rPr>
          <w:rFonts w:cstheme="minorHAnsi"/>
          <w:spacing w:val="-38"/>
          <w:sz w:val="24"/>
          <w:szCs w:val="24"/>
        </w:rPr>
        <w:t xml:space="preserve"> </w:t>
      </w:r>
      <w:r w:rsidRPr="003C3A60">
        <w:rPr>
          <w:rFonts w:cstheme="minorHAnsi"/>
          <w:sz w:val="24"/>
          <w:szCs w:val="24"/>
        </w:rPr>
        <w:t>termin</w:t>
      </w:r>
      <w:r w:rsidRPr="003C3A60">
        <w:rPr>
          <w:rFonts w:cstheme="minorHAnsi"/>
          <w:spacing w:val="-38"/>
          <w:sz w:val="24"/>
          <w:szCs w:val="24"/>
        </w:rPr>
        <w:t xml:space="preserve"> </w:t>
      </w:r>
      <w:r w:rsidRPr="003C3A60">
        <w:rPr>
          <w:rFonts w:cstheme="minorHAnsi"/>
          <w:sz w:val="24"/>
          <w:szCs w:val="24"/>
        </w:rPr>
        <w:t>płatności</w:t>
      </w:r>
      <w:r w:rsidRPr="003C3A60">
        <w:rPr>
          <w:rFonts w:cstheme="minorHAnsi"/>
          <w:spacing w:val="-39"/>
          <w:sz w:val="24"/>
          <w:szCs w:val="24"/>
        </w:rPr>
        <w:t xml:space="preserve"> </w:t>
      </w:r>
      <w:r w:rsidR="00CF3D8F" w:rsidRPr="003C3A60">
        <w:rPr>
          <w:rFonts w:cstheme="minorHAnsi"/>
          <w:sz w:val="24"/>
          <w:szCs w:val="24"/>
        </w:rPr>
        <w:t xml:space="preserve"> - </w:t>
      </w:r>
      <w:r w:rsidR="003C3A60" w:rsidRPr="003C3A60">
        <w:rPr>
          <w:rFonts w:cstheme="minorHAnsi"/>
          <w:sz w:val="24"/>
          <w:szCs w:val="24"/>
        </w:rPr>
        <w:t>30</w:t>
      </w:r>
      <w:r w:rsidR="00CF3D8F" w:rsidRPr="003C3A60">
        <w:rPr>
          <w:rFonts w:cstheme="minorHAnsi"/>
          <w:sz w:val="24"/>
          <w:szCs w:val="24"/>
        </w:rPr>
        <w:t xml:space="preserve"> </w:t>
      </w:r>
      <w:r w:rsidR="00CF3D8F" w:rsidRPr="003C3A60">
        <w:rPr>
          <w:rFonts w:cstheme="minorHAnsi"/>
          <w:spacing w:val="-38"/>
          <w:sz w:val="24"/>
          <w:szCs w:val="24"/>
        </w:rPr>
        <w:t xml:space="preserve"> </w:t>
      </w:r>
      <w:r w:rsidRPr="003C3A60">
        <w:rPr>
          <w:rFonts w:cstheme="minorHAnsi"/>
          <w:spacing w:val="-38"/>
          <w:sz w:val="24"/>
          <w:szCs w:val="24"/>
        </w:rPr>
        <w:t xml:space="preserve"> </w:t>
      </w:r>
      <w:r w:rsidRPr="003C3A60">
        <w:rPr>
          <w:rFonts w:cstheme="minorHAnsi"/>
          <w:sz w:val="24"/>
          <w:szCs w:val="24"/>
        </w:rPr>
        <w:t>dni</w:t>
      </w:r>
      <w:r w:rsidRPr="003C3A60">
        <w:rPr>
          <w:rFonts w:cstheme="minorHAnsi"/>
          <w:spacing w:val="-37"/>
          <w:sz w:val="24"/>
          <w:szCs w:val="24"/>
        </w:rPr>
        <w:t xml:space="preserve"> </w:t>
      </w:r>
      <w:r w:rsidRPr="003C3A60">
        <w:rPr>
          <w:rFonts w:cstheme="minorHAnsi"/>
          <w:sz w:val="24"/>
          <w:szCs w:val="24"/>
        </w:rPr>
        <w:t>od</w:t>
      </w:r>
      <w:r w:rsidRPr="003C3A60">
        <w:rPr>
          <w:rFonts w:cstheme="minorHAnsi"/>
          <w:spacing w:val="-38"/>
          <w:sz w:val="24"/>
          <w:szCs w:val="24"/>
        </w:rPr>
        <w:t xml:space="preserve"> </w:t>
      </w:r>
      <w:r w:rsidRPr="003C3A60">
        <w:rPr>
          <w:rFonts w:cstheme="minorHAnsi"/>
          <w:sz w:val="24"/>
          <w:szCs w:val="24"/>
        </w:rPr>
        <w:t>daty</w:t>
      </w:r>
      <w:r w:rsidRPr="003C3A60">
        <w:rPr>
          <w:rFonts w:cstheme="minorHAnsi"/>
          <w:spacing w:val="-38"/>
          <w:sz w:val="24"/>
          <w:szCs w:val="24"/>
        </w:rPr>
        <w:t xml:space="preserve"> </w:t>
      </w:r>
      <w:r w:rsidRPr="003C3A60">
        <w:rPr>
          <w:rFonts w:cstheme="minorHAnsi"/>
          <w:sz w:val="24"/>
          <w:szCs w:val="24"/>
        </w:rPr>
        <w:t>otrzymania</w:t>
      </w:r>
      <w:r w:rsidRPr="003C3A60">
        <w:rPr>
          <w:rFonts w:cstheme="minorHAnsi"/>
          <w:spacing w:val="-39"/>
          <w:sz w:val="24"/>
          <w:szCs w:val="24"/>
        </w:rPr>
        <w:t xml:space="preserve"> </w:t>
      </w:r>
      <w:r w:rsidR="00CF3D8F" w:rsidRPr="003C3A60">
        <w:rPr>
          <w:rFonts w:cstheme="minorHAnsi"/>
          <w:spacing w:val="-39"/>
          <w:sz w:val="24"/>
          <w:szCs w:val="24"/>
        </w:rPr>
        <w:t xml:space="preserve"> </w:t>
      </w:r>
      <w:r w:rsidRPr="003C3A60">
        <w:rPr>
          <w:rFonts w:cstheme="minorHAnsi"/>
          <w:sz w:val="24"/>
          <w:szCs w:val="24"/>
        </w:rPr>
        <w:t>faktury</w:t>
      </w:r>
      <w:bookmarkEnd w:id="0"/>
      <w:r w:rsidR="00CF3D8F" w:rsidRPr="003C3A60">
        <w:rPr>
          <w:rFonts w:cstheme="minorHAnsi"/>
          <w:sz w:val="24"/>
          <w:szCs w:val="24"/>
        </w:rPr>
        <w:t xml:space="preserve"> – prawidłowo wystawionej. </w:t>
      </w:r>
    </w:p>
    <w:p w14:paraId="7DA23D5D" w14:textId="5DC5E04F" w:rsidR="003C3A60" w:rsidRDefault="001C6C4E" w:rsidP="00DC130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76" w:lineRule="auto"/>
        <w:jc w:val="both"/>
        <w:rPr>
          <w:rFonts w:cstheme="minorHAnsi"/>
          <w:sz w:val="24"/>
          <w:szCs w:val="24"/>
        </w:rPr>
      </w:pPr>
      <w:r w:rsidRPr="003C3A60">
        <w:rPr>
          <w:rFonts w:cstheme="minorHAnsi"/>
          <w:sz w:val="24"/>
          <w:szCs w:val="24"/>
        </w:rPr>
        <w:t>Zapoznałem</w:t>
      </w:r>
      <w:r w:rsidR="00DC1305">
        <w:rPr>
          <w:rFonts w:cstheme="minorHAnsi"/>
          <w:sz w:val="24"/>
          <w:szCs w:val="24"/>
        </w:rPr>
        <w:t>/liśmy</w:t>
      </w:r>
      <w:r w:rsidRPr="003C3A60">
        <w:rPr>
          <w:rFonts w:cstheme="minorHAnsi"/>
          <w:sz w:val="24"/>
          <w:szCs w:val="24"/>
        </w:rPr>
        <w:t xml:space="preserve"> się z treścią przedstawionego przez Zamawiającego projektu umowy, i nie wnoszę/wnosimy do niech żadnych uwag.</w:t>
      </w:r>
    </w:p>
    <w:p w14:paraId="4EA7EDA1" w14:textId="77777777" w:rsidR="00DC1305" w:rsidRDefault="00DC1305" w:rsidP="00DC1305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7351A627" w14:textId="77777777" w:rsidR="00DC1305" w:rsidRPr="00DC1305" w:rsidRDefault="00DC1305" w:rsidP="00DC1305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12A798BE" w14:textId="493B4CF3" w:rsidR="00DC1305" w:rsidRDefault="001C6C4E" w:rsidP="00DC1305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DC1305">
        <w:rPr>
          <w:rFonts w:ascii="Calibri" w:hAnsi="Calibri" w:cs="Calibri"/>
          <w:sz w:val="24"/>
          <w:szCs w:val="24"/>
        </w:rPr>
        <w:t>W razie wybory niniejszej oferty zobowiązuję</w:t>
      </w:r>
      <w:r w:rsidR="00DC1305">
        <w:rPr>
          <w:rFonts w:ascii="Calibri" w:hAnsi="Calibri" w:cs="Calibri"/>
          <w:sz w:val="24"/>
          <w:szCs w:val="24"/>
        </w:rPr>
        <w:t>/my</w:t>
      </w:r>
      <w:r w:rsidRPr="00DC1305">
        <w:rPr>
          <w:rFonts w:ascii="Calibri" w:hAnsi="Calibri" w:cs="Calibri"/>
          <w:sz w:val="24"/>
          <w:szCs w:val="24"/>
        </w:rPr>
        <w:t xml:space="preserve"> się do podpisania umowy na warunkach zawartych w zapytaniu ofertowym, w miejscu i terminie wskazanym przez Zamawiającego  </w:t>
      </w:r>
    </w:p>
    <w:p w14:paraId="5F143FD3" w14:textId="33B1FE59" w:rsidR="00DC1305" w:rsidRPr="00DC1305" w:rsidRDefault="00DC1305" w:rsidP="00DC1305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</w:t>
      </w:r>
      <w:r w:rsidRPr="00DC1305">
        <w:rPr>
          <w:rFonts w:ascii="Calibri" w:hAnsi="Calibri" w:cs="Calibri"/>
          <w:sz w:val="24"/>
          <w:szCs w:val="24"/>
        </w:rPr>
        <w:t>doby</w:t>
      </w:r>
      <w:r>
        <w:rPr>
          <w:rFonts w:ascii="Calibri" w:hAnsi="Calibri" w:cs="Calibri"/>
          <w:sz w:val="24"/>
          <w:szCs w:val="24"/>
        </w:rPr>
        <w:t>łem/liśmy</w:t>
      </w:r>
      <w:r w:rsidRPr="00DC1305">
        <w:rPr>
          <w:rFonts w:ascii="Calibri" w:hAnsi="Calibri" w:cs="Calibri"/>
          <w:sz w:val="24"/>
          <w:szCs w:val="24"/>
        </w:rPr>
        <w:t xml:space="preserve"> wszelkie informacje, konieczne do przygotowania niniejszej oferty </w:t>
      </w:r>
      <w:r>
        <w:rPr>
          <w:rFonts w:ascii="Calibri" w:hAnsi="Calibri" w:cs="Calibri"/>
          <w:sz w:val="24"/>
          <w:szCs w:val="24"/>
        </w:rPr>
        <w:br/>
      </w:r>
      <w:r w:rsidRPr="00DC1305">
        <w:rPr>
          <w:rFonts w:ascii="Calibri" w:hAnsi="Calibri" w:cs="Calibri"/>
          <w:sz w:val="24"/>
          <w:szCs w:val="24"/>
        </w:rPr>
        <w:t>i wykonania zadania oraz, że wyceni</w:t>
      </w:r>
      <w:r>
        <w:rPr>
          <w:rFonts w:ascii="Calibri" w:hAnsi="Calibri" w:cs="Calibri"/>
          <w:sz w:val="24"/>
          <w:szCs w:val="24"/>
        </w:rPr>
        <w:t>łem/li</w:t>
      </w:r>
      <w:r w:rsidRPr="00DC1305">
        <w:rPr>
          <w:rFonts w:ascii="Calibri" w:hAnsi="Calibri" w:cs="Calibri"/>
          <w:sz w:val="24"/>
          <w:szCs w:val="24"/>
        </w:rPr>
        <w:t>śmy wszystkie niezbędne prace do prawidłowego wykonania zadania</w:t>
      </w:r>
    </w:p>
    <w:p w14:paraId="06A8C039" w14:textId="6684489F" w:rsidR="00DC1305" w:rsidRPr="00DC1305" w:rsidRDefault="00DC1305" w:rsidP="00DC1305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Pr="00DC1305">
        <w:rPr>
          <w:rFonts w:ascii="Calibri" w:hAnsi="Calibri" w:cs="Calibri"/>
          <w:sz w:val="24"/>
          <w:szCs w:val="24"/>
        </w:rPr>
        <w:t>osiadam</w:t>
      </w:r>
      <w:r>
        <w:rPr>
          <w:rFonts w:ascii="Calibri" w:hAnsi="Calibri" w:cs="Calibri"/>
          <w:sz w:val="24"/>
          <w:szCs w:val="24"/>
        </w:rPr>
        <w:t>/</w:t>
      </w:r>
      <w:r w:rsidRPr="00DC1305">
        <w:rPr>
          <w:rFonts w:ascii="Calibri" w:hAnsi="Calibri" w:cs="Calibri"/>
          <w:sz w:val="24"/>
          <w:szCs w:val="24"/>
        </w:rPr>
        <w:t>y uprawnienia do wykonywania określonej działalności lub czynności, jeżeli przepisy prawa nakładają obowiązek ich posiadania</w:t>
      </w:r>
      <w:r w:rsidR="00923D21">
        <w:rPr>
          <w:rFonts w:ascii="Calibri" w:hAnsi="Calibri" w:cs="Calibri"/>
          <w:sz w:val="24"/>
          <w:szCs w:val="24"/>
        </w:rPr>
        <w:t>.</w:t>
      </w:r>
    </w:p>
    <w:p w14:paraId="227BC65F" w14:textId="43B78AC2" w:rsidR="00DC1305" w:rsidRPr="00DC1305" w:rsidRDefault="00DC1305" w:rsidP="00DC1305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DC1305">
        <w:rPr>
          <w:rFonts w:ascii="Calibri" w:hAnsi="Calibri" w:cs="Calibri"/>
          <w:sz w:val="24"/>
          <w:szCs w:val="24"/>
        </w:rPr>
        <w:t>Dysponuj</w:t>
      </w:r>
      <w:r>
        <w:rPr>
          <w:rFonts w:ascii="Calibri" w:hAnsi="Calibri" w:cs="Calibri"/>
          <w:sz w:val="24"/>
          <w:szCs w:val="24"/>
        </w:rPr>
        <w:t>ę/</w:t>
      </w:r>
      <w:r w:rsidRPr="00DC1305">
        <w:rPr>
          <w:rFonts w:ascii="Calibri" w:hAnsi="Calibri" w:cs="Calibri"/>
          <w:sz w:val="24"/>
          <w:szCs w:val="24"/>
        </w:rPr>
        <w:t>my odpowiednim potencjałem technicznym oraz osobami zdolnymi do wykonania zamówienia,</w:t>
      </w:r>
    </w:p>
    <w:p w14:paraId="4C8078C6" w14:textId="51C86123" w:rsidR="00DC1305" w:rsidRPr="00DC1305" w:rsidRDefault="00DC1305" w:rsidP="00DC1305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</w:t>
      </w:r>
      <w:r w:rsidRPr="00DC1305">
        <w:rPr>
          <w:rFonts w:ascii="Calibri" w:hAnsi="Calibri" w:cs="Calibri"/>
          <w:sz w:val="24"/>
          <w:szCs w:val="24"/>
        </w:rPr>
        <w:t>najduj</w:t>
      </w:r>
      <w:r>
        <w:rPr>
          <w:rFonts w:ascii="Calibri" w:hAnsi="Calibri" w:cs="Calibri"/>
          <w:sz w:val="24"/>
          <w:szCs w:val="24"/>
        </w:rPr>
        <w:t>ę/</w:t>
      </w:r>
      <w:r w:rsidRPr="00DC1305">
        <w:rPr>
          <w:rFonts w:ascii="Calibri" w:hAnsi="Calibri" w:cs="Calibri"/>
          <w:sz w:val="24"/>
          <w:szCs w:val="24"/>
        </w:rPr>
        <w:t>my się w sytuacji ekonomicznej i finansowej zapewniającej wykonanie zamówienia,</w:t>
      </w:r>
    </w:p>
    <w:p w14:paraId="04BDFDF8" w14:textId="411396F7" w:rsidR="001C6C4E" w:rsidRPr="00DC1305" w:rsidRDefault="00DC1305" w:rsidP="00DC1305">
      <w:pPr>
        <w:pStyle w:val="Defaul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</w:rPr>
      </w:pPr>
      <w:r w:rsidRPr="00DC1305">
        <w:rPr>
          <w:rFonts w:ascii="Calibri" w:hAnsi="Calibri" w:cs="Calibri"/>
        </w:rPr>
        <w:t>Oświadczam</w:t>
      </w:r>
      <w:r>
        <w:rPr>
          <w:rFonts w:ascii="Calibri" w:hAnsi="Calibri" w:cs="Calibri"/>
        </w:rPr>
        <w:t>/y</w:t>
      </w:r>
      <w:r w:rsidRPr="00DC1305">
        <w:rPr>
          <w:rFonts w:ascii="Calibri" w:hAnsi="Calibri" w:cs="Calibri"/>
        </w:rPr>
        <w:t>, że posiadam</w:t>
      </w:r>
      <w:r>
        <w:rPr>
          <w:rFonts w:ascii="Calibri" w:hAnsi="Calibri" w:cs="Calibri"/>
        </w:rPr>
        <w:t>/y</w:t>
      </w:r>
      <w:r w:rsidRPr="00DC1305">
        <w:rPr>
          <w:rFonts w:ascii="Calibri" w:hAnsi="Calibri" w:cs="Calibri"/>
        </w:rPr>
        <w:t xml:space="preserve"> niezbędne do realizacji przedmiotowego zadania doświadczenie polegające na wykonaniu min. </w:t>
      </w:r>
      <w:r w:rsidRPr="00DC1305">
        <w:rPr>
          <w:rFonts w:ascii="Calibri" w:hAnsi="Calibri" w:cs="Calibri"/>
          <w:b/>
          <w:bCs/>
        </w:rPr>
        <w:t xml:space="preserve">dwóch usług </w:t>
      </w:r>
      <w:r w:rsidR="002F7D49" w:rsidRPr="002C67B5">
        <w:rPr>
          <w:rFonts w:ascii="Calibri" w:hAnsi="Calibri" w:cs="Calibri"/>
        </w:rPr>
        <w:t xml:space="preserve">o charakterze  i złożoności porównywalnej z zakresem niniejszego zamówienia, polegających na </w:t>
      </w:r>
      <w:r w:rsidR="002F7D49" w:rsidRPr="00D60927">
        <w:rPr>
          <w:rFonts w:ascii="Calibri" w:hAnsi="Calibri" w:cs="Calibri"/>
          <w:b/>
          <w:bCs/>
        </w:rPr>
        <w:t>opracowaniu dokumentacji projektowej budowy</w:t>
      </w:r>
      <w:r w:rsidR="00923D21">
        <w:rPr>
          <w:rFonts w:ascii="Calibri" w:hAnsi="Calibri" w:cs="Calibri"/>
          <w:b/>
          <w:bCs/>
        </w:rPr>
        <w:t xml:space="preserve"> lub przebudowy</w:t>
      </w:r>
      <w:r w:rsidR="002F7D49" w:rsidRPr="00D60927">
        <w:rPr>
          <w:rFonts w:ascii="Calibri" w:hAnsi="Calibri" w:cs="Calibri"/>
          <w:b/>
          <w:bCs/>
        </w:rPr>
        <w:t xml:space="preserve"> drogi o długości </w:t>
      </w:r>
      <w:r w:rsidR="002F1A3D">
        <w:rPr>
          <w:rFonts w:ascii="Calibri" w:hAnsi="Calibri" w:cs="Calibri"/>
          <w:b/>
          <w:bCs/>
        </w:rPr>
        <w:br/>
      </w:r>
      <w:r w:rsidR="002F7D49" w:rsidRPr="002F1A3D">
        <w:rPr>
          <w:rFonts w:ascii="Calibri" w:hAnsi="Calibri" w:cs="Calibri"/>
          <w:b/>
          <w:bCs/>
          <w:color w:val="auto"/>
        </w:rPr>
        <w:t xml:space="preserve">min. </w:t>
      </w:r>
      <w:r w:rsidR="005D7CC9">
        <w:rPr>
          <w:rFonts w:ascii="Calibri" w:hAnsi="Calibri" w:cs="Calibri"/>
          <w:b/>
          <w:bCs/>
          <w:color w:val="auto"/>
        </w:rPr>
        <w:t>5</w:t>
      </w:r>
      <w:r w:rsidR="002F7D49" w:rsidRPr="002F1A3D">
        <w:rPr>
          <w:rFonts w:ascii="Calibri" w:hAnsi="Calibri" w:cs="Calibri"/>
          <w:b/>
          <w:bCs/>
          <w:color w:val="auto"/>
        </w:rPr>
        <w:t xml:space="preserve">00 </w:t>
      </w:r>
      <w:proofErr w:type="spellStart"/>
      <w:r w:rsidR="002F7D49" w:rsidRPr="002F1A3D">
        <w:rPr>
          <w:rFonts w:ascii="Calibri" w:hAnsi="Calibri" w:cs="Calibri"/>
          <w:b/>
          <w:bCs/>
          <w:color w:val="auto"/>
        </w:rPr>
        <w:t>mb</w:t>
      </w:r>
      <w:proofErr w:type="spellEnd"/>
      <w:r w:rsidR="002F7D49" w:rsidRPr="002F1A3D">
        <w:rPr>
          <w:rFonts w:ascii="Calibri" w:hAnsi="Calibri" w:cs="Calibri"/>
          <w:b/>
          <w:bCs/>
          <w:color w:val="auto"/>
        </w:rPr>
        <w:t xml:space="preserve"> każda</w:t>
      </w:r>
      <w:r w:rsidR="002F1A3D">
        <w:rPr>
          <w:rFonts w:ascii="Calibri" w:hAnsi="Calibri" w:cs="Calibri"/>
          <w:b/>
          <w:bCs/>
          <w:color w:val="auto"/>
        </w:rPr>
        <w:t xml:space="preserve"> </w:t>
      </w:r>
      <w:r w:rsidRPr="00DC1305">
        <w:rPr>
          <w:rFonts w:ascii="Calibri" w:hAnsi="Calibri" w:cs="Calibri"/>
          <w:b/>
          <w:bCs/>
        </w:rPr>
        <w:t>w okresie ostatnich 5 lat</w:t>
      </w:r>
      <w:r w:rsidRPr="00DC1305">
        <w:rPr>
          <w:rFonts w:ascii="Calibri" w:hAnsi="Calibri" w:cs="Calibri"/>
        </w:rPr>
        <w:t>, a jeżeli okres prowadzenia działalności jest krótszy — w tym okresie.</w:t>
      </w:r>
    </w:p>
    <w:p w14:paraId="34D29946" w14:textId="43ED26B2" w:rsidR="003C3A60" w:rsidRPr="00DC1305" w:rsidRDefault="003C3A60" w:rsidP="00DC1305">
      <w:pPr>
        <w:numPr>
          <w:ilvl w:val="0"/>
          <w:numId w:val="6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DC1305">
        <w:rPr>
          <w:rFonts w:ascii="Calibri" w:hAnsi="Calibri" w:cs="Calibri"/>
          <w:sz w:val="24"/>
          <w:szCs w:val="24"/>
        </w:rPr>
        <w:t>Do oferty załączam</w:t>
      </w:r>
      <w:r w:rsidR="00DC1305" w:rsidRPr="00DC1305">
        <w:rPr>
          <w:rFonts w:ascii="Calibri" w:hAnsi="Calibri" w:cs="Calibri"/>
          <w:sz w:val="24"/>
          <w:szCs w:val="24"/>
        </w:rPr>
        <w:t xml:space="preserve"> </w:t>
      </w:r>
      <w:r w:rsidR="00911D5D" w:rsidRPr="00DC1305">
        <w:rPr>
          <w:rFonts w:ascii="Calibri" w:hAnsi="Calibri" w:cs="Calibri"/>
          <w:sz w:val="24"/>
          <w:szCs w:val="24"/>
        </w:rPr>
        <w:t>d</w:t>
      </w:r>
      <w:r w:rsidRPr="00DC1305">
        <w:rPr>
          <w:rFonts w:ascii="Calibri" w:hAnsi="Calibri" w:cs="Calibri"/>
          <w:sz w:val="24"/>
          <w:szCs w:val="24"/>
        </w:rPr>
        <w:t>okumenty potwierdzające doświadczenie</w:t>
      </w:r>
      <w:r w:rsidR="002F7D49">
        <w:rPr>
          <w:rFonts w:ascii="Calibri" w:hAnsi="Calibri" w:cs="Calibri"/>
          <w:sz w:val="24"/>
          <w:szCs w:val="24"/>
        </w:rPr>
        <w:t>,</w:t>
      </w:r>
      <w:r w:rsidRPr="00DC1305">
        <w:rPr>
          <w:rFonts w:ascii="Calibri" w:hAnsi="Calibri" w:cs="Calibri"/>
          <w:sz w:val="24"/>
          <w:szCs w:val="24"/>
        </w:rPr>
        <w:t xml:space="preserve"> o którym mowa </w:t>
      </w:r>
      <w:r w:rsidR="00DC1305" w:rsidRPr="00DC1305">
        <w:rPr>
          <w:rFonts w:ascii="Calibri" w:hAnsi="Calibri" w:cs="Calibri"/>
          <w:sz w:val="24"/>
          <w:szCs w:val="24"/>
        </w:rPr>
        <w:br/>
      </w:r>
      <w:r w:rsidRPr="00DC1305">
        <w:rPr>
          <w:rFonts w:ascii="Calibri" w:hAnsi="Calibri" w:cs="Calibri"/>
          <w:sz w:val="24"/>
          <w:szCs w:val="24"/>
        </w:rPr>
        <w:t xml:space="preserve">w pkt. </w:t>
      </w:r>
      <w:r w:rsidR="00DC1305">
        <w:rPr>
          <w:rFonts w:ascii="Calibri" w:hAnsi="Calibri" w:cs="Calibri"/>
          <w:sz w:val="24"/>
          <w:szCs w:val="24"/>
        </w:rPr>
        <w:t>9</w:t>
      </w:r>
      <w:r w:rsidRPr="00DC1305">
        <w:rPr>
          <w:rFonts w:ascii="Calibri" w:hAnsi="Calibri" w:cs="Calibri"/>
          <w:sz w:val="24"/>
          <w:szCs w:val="24"/>
        </w:rPr>
        <w:t xml:space="preserve">. </w:t>
      </w:r>
    </w:p>
    <w:p w14:paraId="0CE01932" w14:textId="2AA7B2AF" w:rsidR="003C3A60" w:rsidRPr="00DC1305" w:rsidRDefault="003C3A60" w:rsidP="00DC1305">
      <w:pPr>
        <w:pStyle w:val="Akapitzlist"/>
        <w:numPr>
          <w:ilvl w:val="0"/>
          <w:numId w:val="6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DC1305">
        <w:rPr>
          <w:rFonts w:ascii="Calibri" w:hAnsi="Calibri" w:cs="Calibri"/>
          <w:sz w:val="24"/>
          <w:szCs w:val="24"/>
        </w:rPr>
        <w:t xml:space="preserve">Usługi te świadczone były na rzecz następujących podmiotów: </w:t>
      </w:r>
    </w:p>
    <w:p w14:paraId="7C47F9B3" w14:textId="77777777" w:rsidR="003C3A60" w:rsidRPr="00DC1305" w:rsidRDefault="003C3A60" w:rsidP="00DC1305">
      <w:pPr>
        <w:pStyle w:val="Akapitzlist"/>
        <w:spacing w:after="0" w:line="276" w:lineRule="auto"/>
        <w:ind w:left="683"/>
        <w:rPr>
          <w:rFonts w:ascii="Calibri" w:hAnsi="Calibri" w:cs="Calibri"/>
          <w:sz w:val="24"/>
          <w:szCs w:val="24"/>
        </w:rPr>
      </w:pPr>
      <w:r w:rsidRPr="00DC1305">
        <w:rPr>
          <w:rFonts w:ascii="Calibri" w:hAnsi="Calibri" w:cs="Calibri"/>
          <w:sz w:val="24"/>
          <w:szCs w:val="24"/>
        </w:rPr>
        <w:t>1) ……………………………………………………………….</w:t>
      </w:r>
    </w:p>
    <w:p w14:paraId="204E2EA3" w14:textId="0FC65976" w:rsidR="00DC1305" w:rsidRDefault="003C3A60" w:rsidP="00DC1305">
      <w:pPr>
        <w:pStyle w:val="Akapitzlist"/>
        <w:spacing w:after="0" w:line="276" w:lineRule="auto"/>
        <w:ind w:left="683"/>
        <w:rPr>
          <w:rFonts w:ascii="Calibri" w:hAnsi="Calibri" w:cs="Calibri"/>
          <w:sz w:val="24"/>
          <w:szCs w:val="24"/>
        </w:rPr>
      </w:pPr>
      <w:r w:rsidRPr="00DC1305">
        <w:rPr>
          <w:rFonts w:ascii="Calibri" w:hAnsi="Calibri" w:cs="Calibri"/>
          <w:sz w:val="24"/>
          <w:szCs w:val="24"/>
        </w:rPr>
        <w:t>2)</w:t>
      </w:r>
      <w:r w:rsidR="00923D21">
        <w:rPr>
          <w:rFonts w:ascii="Calibri" w:hAnsi="Calibri" w:cs="Calibri"/>
          <w:sz w:val="24"/>
          <w:szCs w:val="24"/>
        </w:rPr>
        <w:t xml:space="preserve">  </w:t>
      </w:r>
      <w:r w:rsidRPr="00DC1305">
        <w:rPr>
          <w:rFonts w:ascii="Calibri" w:hAnsi="Calibri" w:cs="Calibri"/>
          <w:sz w:val="24"/>
          <w:szCs w:val="24"/>
        </w:rPr>
        <w:t>……………………………………………</w:t>
      </w:r>
    </w:p>
    <w:p w14:paraId="395F15CA" w14:textId="5D961654" w:rsidR="00DC1305" w:rsidRPr="00DC1305" w:rsidRDefault="00DC1305" w:rsidP="00DC1305">
      <w:pPr>
        <w:spacing w:after="0" w:line="276" w:lineRule="auto"/>
        <w:ind w:left="42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12. </w:t>
      </w:r>
      <w:r w:rsidRPr="00DC1305">
        <w:rPr>
          <w:rFonts w:ascii="Calibri" w:hAnsi="Calibri" w:cs="Calibri"/>
          <w:sz w:val="24"/>
          <w:szCs w:val="24"/>
        </w:rPr>
        <w:t>Osobą do kontaktów z Zamawiającym jest …………………………………………………..</w:t>
      </w:r>
    </w:p>
    <w:p w14:paraId="50AABA7D" w14:textId="77777777" w:rsidR="003C3A60" w:rsidRDefault="003C3A60" w:rsidP="00DC1305">
      <w:pPr>
        <w:pStyle w:val="Akapitzlist"/>
        <w:widowControl w:val="0"/>
        <w:tabs>
          <w:tab w:val="left" w:pos="426"/>
        </w:tabs>
        <w:autoSpaceDE w:val="0"/>
        <w:autoSpaceDN w:val="0"/>
        <w:spacing w:after="0" w:line="276" w:lineRule="auto"/>
        <w:ind w:left="1043"/>
        <w:jc w:val="both"/>
        <w:rPr>
          <w:rFonts w:cstheme="minorHAnsi"/>
        </w:rPr>
      </w:pPr>
    </w:p>
    <w:p w14:paraId="5BE4B596" w14:textId="77777777" w:rsidR="00A8406F" w:rsidRPr="00A8406F" w:rsidRDefault="00A8406F" w:rsidP="00DC1305">
      <w:pPr>
        <w:pStyle w:val="Akapitzlist"/>
        <w:tabs>
          <w:tab w:val="left" w:pos="525"/>
        </w:tabs>
        <w:spacing w:after="0" w:line="276" w:lineRule="auto"/>
        <w:ind w:left="683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4FB96680" w14:textId="77777777" w:rsidR="002F7D49" w:rsidRDefault="002F7D49" w:rsidP="002F7D49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</w:rPr>
      </w:pPr>
    </w:p>
    <w:p w14:paraId="48676950" w14:textId="77777777" w:rsidR="002F7D49" w:rsidRDefault="002F7D49" w:rsidP="002F7D49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</w:rPr>
      </w:pPr>
    </w:p>
    <w:p w14:paraId="2D75CA28" w14:textId="77777777" w:rsidR="002F7D49" w:rsidRDefault="002F7D49" w:rsidP="002F7D49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</w:rPr>
      </w:pPr>
    </w:p>
    <w:p w14:paraId="1AB81F27" w14:textId="77777777" w:rsidR="002F7D49" w:rsidRDefault="002F7D49" w:rsidP="002F7D49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</w:rPr>
      </w:pPr>
    </w:p>
    <w:p w14:paraId="3CB51914" w14:textId="77777777" w:rsidR="002F7D49" w:rsidRDefault="002F7D49" w:rsidP="002F7D49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</w:rPr>
      </w:pPr>
    </w:p>
    <w:p w14:paraId="19DB1A87" w14:textId="248FD397" w:rsidR="00A8406F" w:rsidRDefault="002F7D49" w:rsidP="002F7D49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</w:rPr>
      </w:pPr>
      <w:r>
        <w:rPr>
          <w:rFonts w:cstheme="minorHAnsi"/>
        </w:rPr>
        <w:t>………………………………………</w:t>
      </w:r>
    </w:p>
    <w:p w14:paraId="26B3083C" w14:textId="53516304" w:rsidR="002F7D49" w:rsidRPr="002F7D49" w:rsidRDefault="002F7D49" w:rsidP="002F7D49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  <w:sz w:val="18"/>
          <w:szCs w:val="18"/>
        </w:rPr>
      </w:pPr>
      <w:r w:rsidRPr="002F7D49">
        <w:rPr>
          <w:rFonts w:cstheme="minorHAnsi"/>
          <w:sz w:val="18"/>
          <w:szCs w:val="18"/>
        </w:rPr>
        <w:t xml:space="preserve">Podpis Wykonawcy bądź osoby upoważnionej </w:t>
      </w:r>
    </w:p>
    <w:sectPr w:rsidR="002F7D49" w:rsidRPr="002F7D4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6AF48" w14:textId="77777777" w:rsidR="00DF41BE" w:rsidRDefault="00DF41BE" w:rsidP="004E3EE4">
      <w:pPr>
        <w:spacing w:after="0" w:line="240" w:lineRule="auto"/>
      </w:pPr>
      <w:r>
        <w:separator/>
      </w:r>
    </w:p>
  </w:endnote>
  <w:endnote w:type="continuationSeparator" w:id="0">
    <w:p w14:paraId="7020A749" w14:textId="77777777" w:rsidR="00DF41BE" w:rsidRDefault="00DF41BE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10C88" w14:textId="77777777" w:rsidR="00DF41BE" w:rsidRDefault="00DF41BE" w:rsidP="004E3EE4">
      <w:pPr>
        <w:spacing w:after="0" w:line="240" w:lineRule="auto"/>
      </w:pPr>
      <w:r>
        <w:separator/>
      </w:r>
    </w:p>
  </w:footnote>
  <w:footnote w:type="continuationSeparator" w:id="0">
    <w:p w14:paraId="797CF008" w14:textId="77777777" w:rsidR="00DF41BE" w:rsidRDefault="00DF41BE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E461" w14:textId="46986D2A" w:rsidR="00A8406F" w:rsidRDefault="00A8406F">
    <w:pPr>
      <w:pStyle w:val="Nagwek"/>
    </w:pPr>
    <w:r>
      <w:t>ZP.ZO.271.</w:t>
    </w:r>
    <w:r w:rsidR="005D7CC9">
      <w:t>69</w:t>
    </w:r>
    <w:r>
      <w:t>.202</w:t>
    </w:r>
    <w:r w:rsidR="00923D21">
      <w:t>6</w:t>
    </w:r>
  </w:p>
  <w:p w14:paraId="256F65DA" w14:textId="77777777" w:rsidR="00A8406F" w:rsidRDefault="00A840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3509"/>
    <w:multiLevelType w:val="hybridMultilevel"/>
    <w:tmpl w:val="9490F2A8"/>
    <w:lvl w:ilvl="0" w:tplc="CE7E2DB2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color w:val="auto"/>
        <w:w w:val="91"/>
        <w:sz w:val="24"/>
        <w:szCs w:val="24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7" w15:restartNumberingAfterBreak="0">
    <w:nsid w:val="6B4E54E3"/>
    <w:multiLevelType w:val="hybridMultilevel"/>
    <w:tmpl w:val="D6E8FBDC"/>
    <w:lvl w:ilvl="0" w:tplc="8BB89968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3" w:hanging="360"/>
      </w:pPr>
    </w:lvl>
    <w:lvl w:ilvl="2" w:tplc="0415001B" w:tentative="1">
      <w:start w:val="1"/>
      <w:numFmt w:val="lowerRoman"/>
      <w:lvlText w:val="%3."/>
      <w:lvlJc w:val="right"/>
      <w:pPr>
        <w:ind w:left="2483" w:hanging="180"/>
      </w:pPr>
    </w:lvl>
    <w:lvl w:ilvl="3" w:tplc="0415000F" w:tentative="1">
      <w:start w:val="1"/>
      <w:numFmt w:val="decimal"/>
      <w:lvlText w:val="%4."/>
      <w:lvlJc w:val="left"/>
      <w:pPr>
        <w:ind w:left="3203" w:hanging="360"/>
      </w:pPr>
    </w:lvl>
    <w:lvl w:ilvl="4" w:tplc="04150019" w:tentative="1">
      <w:start w:val="1"/>
      <w:numFmt w:val="lowerLetter"/>
      <w:lvlText w:val="%5."/>
      <w:lvlJc w:val="left"/>
      <w:pPr>
        <w:ind w:left="3923" w:hanging="360"/>
      </w:pPr>
    </w:lvl>
    <w:lvl w:ilvl="5" w:tplc="0415001B" w:tentative="1">
      <w:start w:val="1"/>
      <w:numFmt w:val="lowerRoman"/>
      <w:lvlText w:val="%6."/>
      <w:lvlJc w:val="right"/>
      <w:pPr>
        <w:ind w:left="4643" w:hanging="180"/>
      </w:pPr>
    </w:lvl>
    <w:lvl w:ilvl="6" w:tplc="0415000F" w:tentative="1">
      <w:start w:val="1"/>
      <w:numFmt w:val="decimal"/>
      <w:lvlText w:val="%7."/>
      <w:lvlJc w:val="left"/>
      <w:pPr>
        <w:ind w:left="5363" w:hanging="360"/>
      </w:pPr>
    </w:lvl>
    <w:lvl w:ilvl="7" w:tplc="04150019" w:tentative="1">
      <w:start w:val="1"/>
      <w:numFmt w:val="lowerLetter"/>
      <w:lvlText w:val="%8."/>
      <w:lvlJc w:val="left"/>
      <w:pPr>
        <w:ind w:left="6083" w:hanging="360"/>
      </w:pPr>
    </w:lvl>
    <w:lvl w:ilvl="8" w:tplc="0415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8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9" w15:restartNumberingAfterBreak="0">
    <w:nsid w:val="72410757"/>
    <w:multiLevelType w:val="multilevel"/>
    <w:tmpl w:val="9A645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5"/>
  </w:num>
  <w:num w:numId="2" w16cid:durableId="1334453326">
    <w:abstractNumId w:val="3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4"/>
  </w:num>
  <w:num w:numId="7" w16cid:durableId="18166420">
    <w:abstractNumId w:val="6"/>
  </w:num>
  <w:num w:numId="8" w16cid:durableId="1928272099">
    <w:abstractNumId w:val="8"/>
  </w:num>
  <w:num w:numId="9" w16cid:durableId="16072260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0"/>
  </w:num>
  <w:num w:numId="11" w16cid:durableId="381443203">
    <w:abstractNumId w:val="9"/>
  </w:num>
  <w:num w:numId="12" w16cid:durableId="2750598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14803"/>
    <w:rsid w:val="00090AFE"/>
    <w:rsid w:val="000918BE"/>
    <w:rsid w:val="000B2AB3"/>
    <w:rsid w:val="0012375B"/>
    <w:rsid w:val="00126438"/>
    <w:rsid w:val="0013045F"/>
    <w:rsid w:val="0013368E"/>
    <w:rsid w:val="00136E93"/>
    <w:rsid w:val="001B23D1"/>
    <w:rsid w:val="001C6C4E"/>
    <w:rsid w:val="001D5C3A"/>
    <w:rsid w:val="001E6540"/>
    <w:rsid w:val="002253E5"/>
    <w:rsid w:val="00231CEF"/>
    <w:rsid w:val="00253C76"/>
    <w:rsid w:val="00266791"/>
    <w:rsid w:val="002704D7"/>
    <w:rsid w:val="002B7CDD"/>
    <w:rsid w:val="002E0433"/>
    <w:rsid w:val="002F1A3D"/>
    <w:rsid w:val="002F7D49"/>
    <w:rsid w:val="00331C5D"/>
    <w:rsid w:val="00341197"/>
    <w:rsid w:val="003C3A60"/>
    <w:rsid w:val="00423FB1"/>
    <w:rsid w:val="004723FD"/>
    <w:rsid w:val="004A70AA"/>
    <w:rsid w:val="004C7FAF"/>
    <w:rsid w:val="004E3EE4"/>
    <w:rsid w:val="00507992"/>
    <w:rsid w:val="005529DE"/>
    <w:rsid w:val="00581F20"/>
    <w:rsid w:val="005D7CC9"/>
    <w:rsid w:val="005E7105"/>
    <w:rsid w:val="00614FB9"/>
    <w:rsid w:val="0066654C"/>
    <w:rsid w:val="00680A7A"/>
    <w:rsid w:val="006C18A7"/>
    <w:rsid w:val="00716B68"/>
    <w:rsid w:val="007179C5"/>
    <w:rsid w:val="0073465D"/>
    <w:rsid w:val="00762FBD"/>
    <w:rsid w:val="00764198"/>
    <w:rsid w:val="007B44D4"/>
    <w:rsid w:val="007B7FC6"/>
    <w:rsid w:val="007E7A8E"/>
    <w:rsid w:val="007F61B0"/>
    <w:rsid w:val="00801CB8"/>
    <w:rsid w:val="00836A1D"/>
    <w:rsid w:val="00857E51"/>
    <w:rsid w:val="008604AA"/>
    <w:rsid w:val="00880DB2"/>
    <w:rsid w:val="00906E5B"/>
    <w:rsid w:val="00911D5D"/>
    <w:rsid w:val="00920F3A"/>
    <w:rsid w:val="00923D21"/>
    <w:rsid w:val="0094445B"/>
    <w:rsid w:val="009646C5"/>
    <w:rsid w:val="0098072C"/>
    <w:rsid w:val="009C0365"/>
    <w:rsid w:val="009C2E75"/>
    <w:rsid w:val="00A2252A"/>
    <w:rsid w:val="00A23FB2"/>
    <w:rsid w:val="00A4656E"/>
    <w:rsid w:val="00A8406F"/>
    <w:rsid w:val="00AC6A01"/>
    <w:rsid w:val="00B01879"/>
    <w:rsid w:val="00B16DB1"/>
    <w:rsid w:val="00B30167"/>
    <w:rsid w:val="00B72ABE"/>
    <w:rsid w:val="00B74705"/>
    <w:rsid w:val="00BA420C"/>
    <w:rsid w:val="00BE7372"/>
    <w:rsid w:val="00C00E5D"/>
    <w:rsid w:val="00C12360"/>
    <w:rsid w:val="00C338FD"/>
    <w:rsid w:val="00C43B43"/>
    <w:rsid w:val="00C523BF"/>
    <w:rsid w:val="00C7397E"/>
    <w:rsid w:val="00C77759"/>
    <w:rsid w:val="00CB03F8"/>
    <w:rsid w:val="00CF3D8F"/>
    <w:rsid w:val="00CF79A6"/>
    <w:rsid w:val="00D10F81"/>
    <w:rsid w:val="00D928C0"/>
    <w:rsid w:val="00DC1305"/>
    <w:rsid w:val="00DF41BE"/>
    <w:rsid w:val="00E62FDF"/>
    <w:rsid w:val="00E7221B"/>
    <w:rsid w:val="00E76FAA"/>
    <w:rsid w:val="00F079EE"/>
    <w:rsid w:val="00F51FA3"/>
    <w:rsid w:val="00F62178"/>
    <w:rsid w:val="00FC117E"/>
    <w:rsid w:val="00FC14B8"/>
    <w:rsid w:val="00FE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911D5D"/>
  </w:style>
  <w:style w:type="paragraph" w:customStyle="1" w:styleId="Default">
    <w:name w:val="Default"/>
    <w:rsid w:val="00DC1305"/>
    <w:pPr>
      <w:autoSpaceDE w:val="0"/>
      <w:autoSpaceDN w:val="0"/>
      <w:spacing w:after="0" w:line="240" w:lineRule="auto"/>
    </w:pPr>
    <w:rPr>
      <w:rFonts w:ascii="Tahoma" w:eastAsia="Times New Roman" w:hAnsi="Tahoma" w:cs="Tahoma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327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35</cp:revision>
  <cp:lastPrinted>2026-10-16T10:47:00Z</cp:lastPrinted>
  <dcterms:created xsi:type="dcterms:W3CDTF">2024-02-02T19:37:00Z</dcterms:created>
  <dcterms:modified xsi:type="dcterms:W3CDTF">2026-10-16T10:47:00Z</dcterms:modified>
</cp:coreProperties>
</file>