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B498F" w14:textId="4C487237" w:rsidR="00A2252A" w:rsidRPr="00A2252A" w:rsidRDefault="00A2252A" w:rsidP="00A2252A">
      <w:pPr>
        <w:jc w:val="right"/>
      </w:pPr>
      <w:bookmarkStart w:id="0" w:name="_Hlk143089939"/>
      <w:r>
        <w:t>Załącznik nr 1</w:t>
      </w:r>
    </w:p>
    <w:p w14:paraId="70BFF050" w14:textId="77777777" w:rsidR="00253C76" w:rsidRPr="00253C76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</w:rPr>
      </w:pPr>
      <w:r w:rsidRPr="00253C76">
        <w:rPr>
          <w:rFonts w:cstheme="minorHAnsi"/>
          <w:b/>
          <w:w w:val="85"/>
        </w:rPr>
        <w:t>FORMULARZ OFERTOWY WYKONAWCY W TRYBIE ZAPYTANIA OFERTOWEGO</w:t>
      </w:r>
    </w:p>
    <w:p w14:paraId="0E731464" w14:textId="64308F96" w:rsidR="00253C76" w:rsidRPr="00253C76" w:rsidRDefault="00253C76" w:rsidP="00253C76">
      <w:pPr>
        <w:spacing w:line="252" w:lineRule="exact"/>
        <w:ind w:left="589" w:right="758"/>
        <w:jc w:val="center"/>
        <w:rPr>
          <w:rFonts w:cstheme="minorHAnsi"/>
          <w:b/>
        </w:rPr>
      </w:pPr>
      <w:r w:rsidRPr="00253C76">
        <w:rPr>
          <w:rFonts w:cstheme="minorHAnsi"/>
          <w:b/>
          <w:w w:val="90"/>
        </w:rPr>
        <w:t>O WARTOŚCI SZACUNKOWEJ PONIŻEJ 1</w:t>
      </w:r>
      <w:r w:rsidR="00B31226">
        <w:rPr>
          <w:rFonts w:cstheme="minorHAnsi"/>
          <w:b/>
          <w:w w:val="90"/>
        </w:rPr>
        <w:t>7</w:t>
      </w:r>
      <w:r w:rsidRPr="00253C76">
        <w:rPr>
          <w:rFonts w:cstheme="minorHAnsi"/>
          <w:b/>
          <w:w w:val="90"/>
        </w:rPr>
        <w:t>0.000,00 ZŁOTYCH</w:t>
      </w:r>
    </w:p>
    <w:p w14:paraId="4D1BD76F" w14:textId="77777777" w:rsidR="00253C76" w:rsidRPr="00253C76" w:rsidRDefault="00253C76" w:rsidP="00253C76">
      <w:pPr>
        <w:pStyle w:val="Tekstpodstawowy"/>
        <w:ind w:left="399"/>
        <w:rPr>
          <w:rFonts w:asciiTheme="minorHAnsi" w:hAnsiTheme="minorHAnsi" w:cstheme="minorHAnsi"/>
        </w:rPr>
      </w:pPr>
      <w:r w:rsidRPr="00253C76">
        <w:rPr>
          <w:rFonts w:asciiTheme="minorHAnsi" w:hAnsiTheme="minorHAnsi" w:cstheme="minorHAnsi"/>
        </w:rPr>
        <w:t>Dane dotyczące wykonawcy:</w:t>
      </w:r>
    </w:p>
    <w:p w14:paraId="4024A4A7" w14:textId="77777777" w:rsidR="00253C76" w:rsidRPr="00253C76" w:rsidRDefault="00253C76" w:rsidP="00253C76">
      <w:pPr>
        <w:pStyle w:val="Tekstpodstawowy"/>
        <w:spacing w:before="4"/>
        <w:rPr>
          <w:rFonts w:asciiTheme="minorHAnsi" w:hAnsiTheme="minorHAnsi" w:cstheme="minorHAnsi"/>
          <w:sz w:val="21"/>
        </w:rPr>
      </w:pP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1F444631">
                <wp:simplePos x="0" y="0"/>
                <wp:positionH relativeFrom="page">
                  <wp:posOffset>771525</wp:posOffset>
                </wp:positionH>
                <wp:positionV relativeFrom="paragraph">
                  <wp:posOffset>187325</wp:posOffset>
                </wp:positionV>
                <wp:extent cx="5581015" cy="1371600"/>
                <wp:effectExtent l="0" t="0" r="19685" b="1905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71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0D82A903" w:rsidR="00253C76" w:rsidRPr="000B6648" w:rsidRDefault="00253C76" w:rsidP="00253C76">
                            <w:pPr>
                              <w:spacing w:before="119"/>
                              <w:ind w:left="280"/>
                            </w:pPr>
                            <w:r w:rsidRPr="000B6648">
                              <w:t>Pełna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nazwa:.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341514D2" w14:textId="689A90A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Adres: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ulica</w:t>
                            </w:r>
                            <w:r w:rsidRPr="000B6648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kod</w:t>
                            </w:r>
                            <w:r w:rsidRPr="000B664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miejscowość</w:t>
                            </w:r>
                            <w:r w:rsidRPr="000B6648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27CC796F" w14:textId="0CAC828F" w:rsidR="00253C76" w:rsidRPr="000B6648" w:rsidRDefault="00253C76" w:rsidP="00253C76">
                            <w:pPr>
                              <w:spacing w:before="94"/>
                              <w:ind w:left="280"/>
                            </w:pPr>
                            <w:r w:rsidRPr="000B6648">
                              <w:t>tel.: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fax:</w:t>
                            </w:r>
                            <w:r w:rsidRPr="000B6648">
                              <w:rPr>
                                <w:spacing w:val="4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 xml:space="preserve">. </w:t>
                            </w:r>
                            <w:r w:rsidRPr="000B6648">
                              <w:rPr>
                                <w:spacing w:val="32"/>
                              </w:rPr>
                              <w:t xml:space="preserve"> </w:t>
                            </w:r>
                            <w:r w:rsidRPr="000B6648">
                              <w:t>e-mail.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6A5B5331" w14:textId="51194F4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numer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NIP 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numer REGON  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0.75pt;margin-top:14.75pt;width:439.45pt;height:10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" filled="f" strokeweight=".16936mm">
                <v:textbox inset="0,0,0,0">
                  <w:txbxContent>
                    <w:p w14:paraId="2482416F" w14:textId="0D82A903" w:rsidR="00253C76" w:rsidRPr="000B6648" w:rsidRDefault="00253C76" w:rsidP="00253C76">
                      <w:pPr>
                        <w:spacing w:before="119"/>
                        <w:ind w:left="280"/>
                      </w:pPr>
                      <w:r w:rsidRPr="000B6648">
                        <w:t>Pełna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nazwa:.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341514D2" w14:textId="689A90A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Adres: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ulica</w:t>
                      </w:r>
                      <w:r w:rsidRPr="000B6648">
                        <w:rPr>
                          <w:spacing w:val="-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kod</w:t>
                      </w:r>
                      <w:r w:rsidRPr="000B6648">
                        <w:rPr>
                          <w:spacing w:val="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miejscowość</w:t>
                      </w:r>
                      <w:r w:rsidRPr="000B6648">
                        <w:rPr>
                          <w:spacing w:val="-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27CC796F" w14:textId="0CAC828F" w:rsidR="00253C76" w:rsidRPr="000B6648" w:rsidRDefault="00253C76" w:rsidP="00253C76">
                      <w:pPr>
                        <w:spacing w:before="94"/>
                        <w:ind w:left="280"/>
                      </w:pPr>
                      <w:r w:rsidRPr="000B6648">
                        <w:t>tel.: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fax:</w:t>
                      </w:r>
                      <w:r w:rsidRPr="000B6648">
                        <w:rPr>
                          <w:spacing w:val="4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 xml:space="preserve">. </w:t>
                      </w:r>
                      <w:r w:rsidRPr="000B6648">
                        <w:rPr>
                          <w:spacing w:val="32"/>
                        </w:rPr>
                        <w:t xml:space="preserve"> </w:t>
                      </w:r>
                      <w:r w:rsidRPr="000B6648">
                        <w:t>e-mail.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6A5B5331" w14:textId="51194F4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numer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NIP 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numer REGON  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CD60A6" w14:textId="77777777" w:rsidR="00253C76" w:rsidRPr="00253C76" w:rsidRDefault="00253C76" w:rsidP="00253C76">
      <w:pPr>
        <w:pStyle w:val="Tekstpodstawowy"/>
        <w:spacing w:before="7"/>
        <w:rPr>
          <w:rFonts w:asciiTheme="minorHAnsi" w:hAnsiTheme="minorHAnsi" w:cstheme="minorHAnsi"/>
          <w:sz w:val="15"/>
        </w:rPr>
      </w:pPr>
    </w:p>
    <w:p w14:paraId="5A01B32B" w14:textId="77777777" w:rsidR="00253C76" w:rsidRPr="00581F20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sz w:val="24"/>
          <w:szCs w:val="24"/>
        </w:rPr>
        <w:t>Dane dotyczące zamawiającego:</w:t>
      </w:r>
    </w:p>
    <w:p w14:paraId="0E4363EC" w14:textId="77777777" w:rsidR="00253C76" w:rsidRPr="00581F20" w:rsidRDefault="00253C76" w:rsidP="00253C76">
      <w:pPr>
        <w:pStyle w:val="Tekstpodstawowy"/>
        <w:spacing w:before="1"/>
        <w:ind w:left="683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w w:val="95"/>
          <w:sz w:val="24"/>
          <w:szCs w:val="24"/>
        </w:rPr>
        <w:t>Gmina Magnuszew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ul. Saperów 24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26-910 Magnuszew</w:t>
      </w:r>
    </w:p>
    <w:p w14:paraId="45F5B480" w14:textId="2E92F838" w:rsidR="00EA23BD" w:rsidRPr="00EA23BD" w:rsidRDefault="00EA23BD" w:rsidP="00EA23BD">
      <w:pPr>
        <w:rPr>
          <w:rFonts w:cstheme="minorHAnsi"/>
          <w:sz w:val="24"/>
        </w:rPr>
      </w:pPr>
    </w:p>
    <w:p w14:paraId="7D9C2015" w14:textId="7CC6FD4E" w:rsidR="00253C76" w:rsidRPr="00EA23BD" w:rsidRDefault="00EA23BD" w:rsidP="00EA23BD">
      <w:pPr>
        <w:spacing w:before="1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  </w:t>
      </w:r>
      <w:r w:rsidR="00253C76" w:rsidRPr="00EA23BD">
        <w:rPr>
          <w:rFonts w:ascii="Calibri" w:hAnsi="Calibri" w:cs="Calibri"/>
          <w:sz w:val="24"/>
        </w:rPr>
        <w:t>Zobowiązuję się wykonać przedmiot zamówienia pn.:</w:t>
      </w:r>
    </w:p>
    <w:p w14:paraId="37905FA9" w14:textId="77777777" w:rsidR="00C16477" w:rsidRDefault="00C16477" w:rsidP="00C16477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61A97E69" w14:textId="5FAA1D6C" w:rsidR="00C16477" w:rsidRPr="00381FAC" w:rsidRDefault="00C16477" w:rsidP="00C16477">
      <w:pPr>
        <w:pStyle w:val="Standard"/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381FAC">
        <w:rPr>
          <w:rFonts w:asciiTheme="minorHAnsi" w:hAnsiTheme="minorHAnsi" w:cstheme="minorHAnsi"/>
          <w:b/>
          <w:bCs/>
        </w:rPr>
        <w:t xml:space="preserve">Wykonanie elewacji świetlicy wiejskiej w Kłodzie </w:t>
      </w:r>
    </w:p>
    <w:p w14:paraId="13FA1C45" w14:textId="77777777" w:rsidR="00B85711" w:rsidRPr="00581F20" w:rsidRDefault="00B85711" w:rsidP="00EA23BD">
      <w:pPr>
        <w:pStyle w:val="Tekstpodstawowy"/>
        <w:spacing w:before="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301919" w14:textId="57451112" w:rsidR="003609E5" w:rsidRPr="00EA23BD" w:rsidRDefault="003609E5" w:rsidP="00EA23BD">
      <w:pPr>
        <w:jc w:val="both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       </w:t>
      </w:r>
      <w:r w:rsidR="00581F20" w:rsidRPr="00581F20">
        <w:rPr>
          <w:rFonts w:cstheme="minorHAnsi"/>
          <w:sz w:val="24"/>
          <w:szCs w:val="24"/>
        </w:rPr>
        <w:t>za kwotę</w:t>
      </w:r>
      <w:r>
        <w:rPr>
          <w:rFonts w:cstheme="minorHAnsi"/>
          <w:sz w:val="24"/>
          <w:szCs w:val="24"/>
        </w:rPr>
        <w:t xml:space="preserve"> ryczałtową </w:t>
      </w:r>
      <w:r w:rsidR="00DB2AEE">
        <w:rPr>
          <w:rFonts w:cstheme="minorHAnsi"/>
          <w:sz w:val="24"/>
          <w:szCs w:val="24"/>
        </w:rPr>
        <w:t>:</w:t>
      </w:r>
    </w:p>
    <w:p w14:paraId="6C48CD31" w14:textId="4153B5F1" w:rsidR="00581F20" w:rsidRPr="00581F20" w:rsidRDefault="00B20D9B" w:rsidP="009C2E75">
      <w:pPr>
        <w:tabs>
          <w:tab w:val="left" w:leader="dot" w:pos="8799"/>
        </w:tabs>
        <w:spacing w:after="0" w:line="240" w:lineRule="auto"/>
        <w:ind w:left="40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kwota</w:t>
      </w:r>
      <w:r w:rsidR="00581F20" w:rsidRPr="00581F20">
        <w:rPr>
          <w:rFonts w:cstheme="minorHAnsi"/>
          <w:spacing w:val="-27"/>
          <w:sz w:val="24"/>
          <w:szCs w:val="24"/>
        </w:rPr>
        <w:t xml:space="preserve"> </w:t>
      </w:r>
      <w:r w:rsidR="00581F20" w:rsidRPr="00581F20">
        <w:rPr>
          <w:rFonts w:cstheme="minorHAnsi"/>
          <w:sz w:val="24"/>
          <w:szCs w:val="24"/>
        </w:rPr>
        <w:t>brut</w:t>
      </w:r>
      <w:r w:rsidR="003609E5">
        <w:rPr>
          <w:rFonts w:cstheme="minorHAnsi"/>
          <w:sz w:val="24"/>
          <w:szCs w:val="24"/>
        </w:rPr>
        <w:t>to…………………</w:t>
      </w:r>
      <w:r w:rsidR="000B6648">
        <w:rPr>
          <w:rFonts w:cstheme="minorHAnsi"/>
          <w:sz w:val="24"/>
          <w:szCs w:val="24"/>
        </w:rPr>
        <w:t>.</w:t>
      </w:r>
      <w:r w:rsidR="003609E5">
        <w:rPr>
          <w:rFonts w:cstheme="minorHAnsi"/>
          <w:sz w:val="24"/>
          <w:szCs w:val="24"/>
        </w:rPr>
        <w:t>…………</w:t>
      </w:r>
      <w:r>
        <w:rPr>
          <w:rFonts w:cstheme="minorHAnsi"/>
          <w:sz w:val="24"/>
          <w:szCs w:val="24"/>
        </w:rPr>
        <w:t>zł</w:t>
      </w:r>
      <w:r w:rsidR="000B6648">
        <w:rPr>
          <w:rFonts w:cstheme="minorHAnsi"/>
          <w:sz w:val="24"/>
          <w:szCs w:val="24"/>
        </w:rPr>
        <w:t xml:space="preserve">  Netto………………………zł, VAT………….…………..zł </w:t>
      </w:r>
    </w:p>
    <w:p w14:paraId="65136C6A" w14:textId="77777777" w:rsidR="00CD4677" w:rsidRDefault="00CD4677" w:rsidP="00581F20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46298522" w14:textId="74FC74A2" w:rsidR="009875F5" w:rsidRDefault="003609E5" w:rsidP="00B20D9B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słownie</w:t>
      </w:r>
      <w:r w:rsidR="000B6648">
        <w:rPr>
          <w:rFonts w:cstheme="minorHAnsi"/>
          <w:sz w:val="24"/>
          <w:szCs w:val="24"/>
        </w:rPr>
        <w:t xml:space="preserve"> brutto </w:t>
      </w:r>
      <w:r>
        <w:rPr>
          <w:rFonts w:cstheme="minorHAnsi"/>
          <w:sz w:val="24"/>
          <w:szCs w:val="24"/>
        </w:rPr>
        <w:t xml:space="preserve"> ………………………………………….</w:t>
      </w:r>
    </w:p>
    <w:p w14:paraId="5DD9FA3D" w14:textId="77777777" w:rsidR="00B85711" w:rsidRDefault="00B85711" w:rsidP="00B20D9B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7E6C77D3" w14:textId="77777777" w:rsidR="00945847" w:rsidRPr="00945847" w:rsidRDefault="00945847" w:rsidP="00C16477">
      <w:pPr>
        <w:pStyle w:val="Tekstpodstawowy"/>
        <w:jc w:val="both"/>
        <w:rPr>
          <w:rFonts w:ascii="Calibri" w:hAnsi="Calibri" w:cs="Calibri"/>
          <w:sz w:val="24"/>
          <w:szCs w:val="24"/>
        </w:rPr>
      </w:pPr>
    </w:p>
    <w:p w14:paraId="661DB25B" w14:textId="77777777" w:rsidR="000B6648" w:rsidRDefault="000B6648" w:rsidP="009C2E75">
      <w:pPr>
        <w:pStyle w:val="Tekstpodstawowy"/>
        <w:jc w:val="both"/>
        <w:rPr>
          <w:rFonts w:asciiTheme="minorHAnsi" w:hAnsiTheme="minorHAnsi" w:cstheme="minorHAnsi"/>
        </w:rPr>
      </w:pPr>
    </w:p>
    <w:p w14:paraId="1DE20977" w14:textId="57EC97BF" w:rsidR="00253C76" w:rsidRPr="000B6648" w:rsidRDefault="009C2E75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0B6648">
        <w:rPr>
          <w:rFonts w:asciiTheme="minorHAnsi" w:hAnsiTheme="minorHAnsi" w:cstheme="minorHAnsi"/>
          <w:sz w:val="24"/>
          <w:szCs w:val="24"/>
        </w:rPr>
        <w:t>P</w:t>
      </w:r>
      <w:r w:rsidR="00253C76" w:rsidRPr="000B6648">
        <w:rPr>
          <w:rFonts w:asciiTheme="minorHAnsi" w:hAnsiTheme="minorHAnsi" w:cstheme="minorHAnsi"/>
          <w:sz w:val="24"/>
          <w:szCs w:val="24"/>
        </w:rPr>
        <w:t>onadto oświadczam, że:</w:t>
      </w:r>
    </w:p>
    <w:p w14:paraId="5669F010" w14:textId="60C1CE9F" w:rsidR="009C2E75" w:rsidRPr="000B6648" w:rsidRDefault="00253C76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Akceptuję/my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wskazany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6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przez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 </w:t>
      </w:r>
      <w:r w:rsidRPr="000B6648">
        <w:rPr>
          <w:rFonts w:cstheme="minorHAnsi"/>
          <w:sz w:val="24"/>
          <w:szCs w:val="24"/>
        </w:rPr>
        <w:t>Zamawiającego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termin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płatności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z w:val="24"/>
          <w:szCs w:val="24"/>
        </w:rPr>
        <w:t xml:space="preserve"> - </w:t>
      </w:r>
      <w:r w:rsidR="000B6648" w:rsidRPr="000B6648">
        <w:rPr>
          <w:rFonts w:cstheme="minorHAnsi"/>
          <w:sz w:val="24"/>
          <w:szCs w:val="24"/>
        </w:rPr>
        <w:t>30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dni</w:t>
      </w:r>
      <w:r w:rsidRPr="000B6648">
        <w:rPr>
          <w:rFonts w:cstheme="minorHAnsi"/>
          <w:spacing w:val="-37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od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daty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otrzymania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faktury</w:t>
      </w:r>
      <w:bookmarkEnd w:id="0"/>
      <w:r w:rsidR="00CF3D8F" w:rsidRPr="000B6648">
        <w:rPr>
          <w:rFonts w:cstheme="minorHAnsi"/>
          <w:sz w:val="24"/>
          <w:szCs w:val="24"/>
        </w:rPr>
        <w:t xml:space="preserve"> – prawidłowo wystawionej. </w:t>
      </w:r>
    </w:p>
    <w:p w14:paraId="369C1014" w14:textId="3F4060BA" w:rsidR="009C2E75" w:rsidRPr="000B6648" w:rsidRDefault="001C6C4E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Zapoznałem się z treścią przedstawionego przez Zamawiającego projektu umowy, i nie wnoszę/wnosimy do niech żadnych uwag.</w:t>
      </w:r>
    </w:p>
    <w:p w14:paraId="6D70F01F" w14:textId="3D7B5F04" w:rsidR="00C16477" w:rsidRPr="00C16477" w:rsidRDefault="001C6C4E" w:rsidP="00C16477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 xml:space="preserve">W razie wybory niniejszej oferty zobowiązuję się do podpisania umowy na warunkach zawartych w zapytaniu ofertowym, w miejscu i terminie wskazanym przez Zamawiającego </w:t>
      </w:r>
    </w:p>
    <w:p w14:paraId="4612E8A8" w14:textId="77777777" w:rsidR="00C16477" w:rsidRDefault="00C16477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4AD9A0FA" w14:textId="255949CC" w:rsidR="00CD4677" w:rsidRPr="00D13AE8" w:rsidRDefault="00CD4677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>…………………………………………….</w:t>
      </w:r>
    </w:p>
    <w:p w14:paraId="1A016439" w14:textId="77777777" w:rsidR="00CD4677" w:rsidRPr="000B6648" w:rsidRDefault="00CD4677" w:rsidP="00CD4677">
      <w:pPr>
        <w:spacing w:after="0" w:line="240" w:lineRule="auto"/>
        <w:jc w:val="both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 xml:space="preserve">                                                                                                 </w:t>
      </w:r>
      <w:r w:rsidRPr="000B6648">
        <w:rPr>
          <w:rFonts w:ascii="Calibri" w:eastAsia="Times New Roman" w:hAnsi="Calibri" w:cs="Calibri"/>
          <w:color w:val="000000"/>
          <w:kern w:val="0"/>
          <w:szCs w:val="24"/>
          <w:lang w:eastAsia="pl-PL"/>
          <w14:ligatures w14:val="none"/>
        </w:rPr>
        <w:t>podpis i pieczątka Wykonawcy</w:t>
      </w:r>
    </w:p>
    <w:sectPr w:rsidR="00CD4677" w:rsidRPr="000B66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3EB6D" w14:textId="77777777" w:rsidR="006F2F63" w:rsidRDefault="006F2F63" w:rsidP="004E3EE4">
      <w:pPr>
        <w:spacing w:after="0" w:line="240" w:lineRule="auto"/>
      </w:pPr>
      <w:r>
        <w:separator/>
      </w:r>
    </w:p>
  </w:endnote>
  <w:endnote w:type="continuationSeparator" w:id="0">
    <w:p w14:paraId="299A71B8" w14:textId="77777777" w:rsidR="006F2F63" w:rsidRDefault="006F2F63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050F0" w14:textId="77777777" w:rsidR="006F2F63" w:rsidRDefault="006F2F63" w:rsidP="004E3EE4">
      <w:pPr>
        <w:spacing w:after="0" w:line="240" w:lineRule="auto"/>
      </w:pPr>
      <w:r>
        <w:separator/>
      </w:r>
    </w:p>
  </w:footnote>
  <w:footnote w:type="continuationSeparator" w:id="0">
    <w:p w14:paraId="24B393DD" w14:textId="77777777" w:rsidR="006F2F63" w:rsidRDefault="006F2F63" w:rsidP="004E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65DA" w14:textId="2C7342DA" w:rsidR="00A8406F" w:rsidRDefault="00A8406F">
    <w:pPr>
      <w:pStyle w:val="Nagwek"/>
    </w:pPr>
    <w:r>
      <w:t>ZP.ZO.271</w:t>
    </w:r>
    <w:r w:rsidR="000B6648">
      <w:t>.</w:t>
    </w:r>
    <w:r w:rsidR="00C16477">
      <w:t>6</w:t>
    </w:r>
    <w:r w:rsidR="00C70D21">
      <w:t>6</w:t>
    </w:r>
    <w:r>
      <w:t>.202</w:t>
    </w:r>
    <w:r w:rsidR="00B31226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23509"/>
    <w:multiLevelType w:val="hybridMultilevel"/>
    <w:tmpl w:val="B7D85312"/>
    <w:lvl w:ilvl="0" w:tplc="29AE4F1C">
      <w:start w:val="1"/>
      <w:numFmt w:val="decimal"/>
      <w:lvlText w:val="%1."/>
      <w:lvlJc w:val="left"/>
      <w:pPr>
        <w:ind w:left="683" w:hanging="284"/>
      </w:pPr>
      <w:rPr>
        <w:rFonts w:ascii="Calibri" w:eastAsia="Arial" w:hAnsi="Calibri" w:cs="Calibri" w:hint="default"/>
        <w:w w:val="91"/>
        <w:sz w:val="24"/>
        <w:szCs w:val="24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A092C"/>
    <w:multiLevelType w:val="hybridMultilevel"/>
    <w:tmpl w:val="4128FD8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F2765A"/>
    <w:multiLevelType w:val="hybridMultilevel"/>
    <w:tmpl w:val="4128FD8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7F5F7D"/>
    <w:multiLevelType w:val="hybridMultilevel"/>
    <w:tmpl w:val="9BC66FAC"/>
    <w:lvl w:ilvl="0" w:tplc="8438C686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3" w:hanging="360"/>
      </w:pPr>
    </w:lvl>
    <w:lvl w:ilvl="2" w:tplc="0415001B" w:tentative="1">
      <w:start w:val="1"/>
      <w:numFmt w:val="lowerRoman"/>
      <w:lvlText w:val="%3."/>
      <w:lvlJc w:val="right"/>
      <w:pPr>
        <w:ind w:left="2483" w:hanging="180"/>
      </w:pPr>
    </w:lvl>
    <w:lvl w:ilvl="3" w:tplc="0415000F" w:tentative="1">
      <w:start w:val="1"/>
      <w:numFmt w:val="decimal"/>
      <w:lvlText w:val="%4."/>
      <w:lvlJc w:val="left"/>
      <w:pPr>
        <w:ind w:left="3203" w:hanging="360"/>
      </w:pPr>
    </w:lvl>
    <w:lvl w:ilvl="4" w:tplc="04150019" w:tentative="1">
      <w:start w:val="1"/>
      <w:numFmt w:val="lowerLetter"/>
      <w:lvlText w:val="%5."/>
      <w:lvlJc w:val="left"/>
      <w:pPr>
        <w:ind w:left="3923" w:hanging="360"/>
      </w:pPr>
    </w:lvl>
    <w:lvl w:ilvl="5" w:tplc="0415001B" w:tentative="1">
      <w:start w:val="1"/>
      <w:numFmt w:val="lowerRoman"/>
      <w:lvlText w:val="%6."/>
      <w:lvlJc w:val="right"/>
      <w:pPr>
        <w:ind w:left="4643" w:hanging="180"/>
      </w:pPr>
    </w:lvl>
    <w:lvl w:ilvl="6" w:tplc="0415000F" w:tentative="1">
      <w:start w:val="1"/>
      <w:numFmt w:val="decimal"/>
      <w:lvlText w:val="%7."/>
      <w:lvlJc w:val="left"/>
      <w:pPr>
        <w:ind w:left="5363" w:hanging="360"/>
      </w:pPr>
    </w:lvl>
    <w:lvl w:ilvl="7" w:tplc="04150019" w:tentative="1">
      <w:start w:val="1"/>
      <w:numFmt w:val="lowerLetter"/>
      <w:lvlText w:val="%8."/>
      <w:lvlJc w:val="left"/>
      <w:pPr>
        <w:ind w:left="6083" w:hanging="360"/>
      </w:pPr>
    </w:lvl>
    <w:lvl w:ilvl="8" w:tplc="0415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9" w15:restartNumberingAfterBreak="0">
    <w:nsid w:val="52D1552F"/>
    <w:multiLevelType w:val="hybridMultilevel"/>
    <w:tmpl w:val="7A50B022"/>
    <w:lvl w:ilvl="0" w:tplc="04150011">
      <w:start w:val="1"/>
      <w:numFmt w:val="decimal"/>
      <w:lvlText w:val="%1)"/>
      <w:lvlJc w:val="left"/>
      <w:pPr>
        <w:ind w:left="1403" w:hanging="360"/>
      </w:pPr>
    </w:lvl>
    <w:lvl w:ilvl="1" w:tplc="04150019" w:tentative="1">
      <w:start w:val="1"/>
      <w:numFmt w:val="lowerLetter"/>
      <w:lvlText w:val="%2."/>
      <w:lvlJc w:val="left"/>
      <w:pPr>
        <w:ind w:left="2123" w:hanging="360"/>
      </w:pPr>
    </w:lvl>
    <w:lvl w:ilvl="2" w:tplc="0415001B" w:tentative="1">
      <w:start w:val="1"/>
      <w:numFmt w:val="lowerRoman"/>
      <w:lvlText w:val="%3."/>
      <w:lvlJc w:val="right"/>
      <w:pPr>
        <w:ind w:left="2843" w:hanging="180"/>
      </w:pPr>
    </w:lvl>
    <w:lvl w:ilvl="3" w:tplc="0415000F" w:tentative="1">
      <w:start w:val="1"/>
      <w:numFmt w:val="decimal"/>
      <w:lvlText w:val="%4."/>
      <w:lvlJc w:val="left"/>
      <w:pPr>
        <w:ind w:left="3563" w:hanging="360"/>
      </w:pPr>
    </w:lvl>
    <w:lvl w:ilvl="4" w:tplc="04150019" w:tentative="1">
      <w:start w:val="1"/>
      <w:numFmt w:val="lowerLetter"/>
      <w:lvlText w:val="%5."/>
      <w:lvlJc w:val="left"/>
      <w:pPr>
        <w:ind w:left="4283" w:hanging="360"/>
      </w:pPr>
    </w:lvl>
    <w:lvl w:ilvl="5" w:tplc="0415001B" w:tentative="1">
      <w:start w:val="1"/>
      <w:numFmt w:val="lowerRoman"/>
      <w:lvlText w:val="%6."/>
      <w:lvlJc w:val="right"/>
      <w:pPr>
        <w:ind w:left="5003" w:hanging="180"/>
      </w:pPr>
    </w:lvl>
    <w:lvl w:ilvl="6" w:tplc="0415000F" w:tentative="1">
      <w:start w:val="1"/>
      <w:numFmt w:val="decimal"/>
      <w:lvlText w:val="%7."/>
      <w:lvlJc w:val="left"/>
      <w:pPr>
        <w:ind w:left="5723" w:hanging="360"/>
      </w:pPr>
    </w:lvl>
    <w:lvl w:ilvl="7" w:tplc="04150019" w:tentative="1">
      <w:start w:val="1"/>
      <w:numFmt w:val="lowerLetter"/>
      <w:lvlText w:val="%8."/>
      <w:lvlJc w:val="left"/>
      <w:pPr>
        <w:ind w:left="6443" w:hanging="360"/>
      </w:pPr>
    </w:lvl>
    <w:lvl w:ilvl="8" w:tplc="0415001B" w:tentative="1">
      <w:start w:val="1"/>
      <w:numFmt w:val="lowerRoman"/>
      <w:lvlText w:val="%9."/>
      <w:lvlJc w:val="right"/>
      <w:pPr>
        <w:ind w:left="7163" w:hanging="180"/>
      </w:pPr>
    </w:lvl>
  </w:abstractNum>
  <w:abstractNum w:abstractNumId="10" w15:restartNumberingAfterBreak="0">
    <w:nsid w:val="5A2757DC"/>
    <w:multiLevelType w:val="hybridMultilevel"/>
    <w:tmpl w:val="D174D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2" w15:restartNumberingAfterBreak="0">
    <w:nsid w:val="6C250AB4"/>
    <w:multiLevelType w:val="multilevel"/>
    <w:tmpl w:val="AFE6B0A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4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5"/>
  </w:num>
  <w:num w:numId="2" w16cid:durableId="1334453326">
    <w:abstractNumId w:val="3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4"/>
  </w:num>
  <w:num w:numId="7" w16cid:durableId="18166420">
    <w:abstractNumId w:val="11"/>
  </w:num>
  <w:num w:numId="8" w16cid:durableId="1928272099">
    <w:abstractNumId w:val="13"/>
  </w:num>
  <w:num w:numId="9" w16cid:durableId="160722606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4"/>
  </w:num>
  <w:num w:numId="11" w16cid:durableId="659888978">
    <w:abstractNumId w:val="8"/>
  </w:num>
  <w:num w:numId="12" w16cid:durableId="674572201">
    <w:abstractNumId w:val="7"/>
  </w:num>
  <w:num w:numId="13" w16cid:durableId="389770901">
    <w:abstractNumId w:val="6"/>
  </w:num>
  <w:num w:numId="14" w16cid:durableId="1757824006">
    <w:abstractNumId w:val="10"/>
  </w:num>
  <w:num w:numId="15" w16cid:durableId="526480874">
    <w:abstractNumId w:val="9"/>
  </w:num>
  <w:num w:numId="16" w16cid:durableId="20439431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766B2"/>
    <w:rsid w:val="00090AFE"/>
    <w:rsid w:val="000918BE"/>
    <w:rsid w:val="0009299F"/>
    <w:rsid w:val="000B2AB3"/>
    <w:rsid w:val="000B6648"/>
    <w:rsid w:val="000C0B4C"/>
    <w:rsid w:val="000F250A"/>
    <w:rsid w:val="0013368E"/>
    <w:rsid w:val="00136E93"/>
    <w:rsid w:val="001A4710"/>
    <w:rsid w:val="001A7C91"/>
    <w:rsid w:val="001C6C4E"/>
    <w:rsid w:val="00215D87"/>
    <w:rsid w:val="002253E5"/>
    <w:rsid w:val="00231CEF"/>
    <w:rsid w:val="00253C76"/>
    <w:rsid w:val="002A0F8F"/>
    <w:rsid w:val="002A5D30"/>
    <w:rsid w:val="002B7CDD"/>
    <w:rsid w:val="002E0433"/>
    <w:rsid w:val="002E7281"/>
    <w:rsid w:val="003329D8"/>
    <w:rsid w:val="00341197"/>
    <w:rsid w:val="003609E5"/>
    <w:rsid w:val="00366D3B"/>
    <w:rsid w:val="00396D02"/>
    <w:rsid w:val="003D1976"/>
    <w:rsid w:val="00423FB1"/>
    <w:rsid w:val="00450464"/>
    <w:rsid w:val="004723FD"/>
    <w:rsid w:val="004A70AA"/>
    <w:rsid w:val="004C7FAF"/>
    <w:rsid w:val="004E3EE4"/>
    <w:rsid w:val="00521C73"/>
    <w:rsid w:val="005529DE"/>
    <w:rsid w:val="00565E37"/>
    <w:rsid w:val="00581F20"/>
    <w:rsid w:val="005E7105"/>
    <w:rsid w:val="00664967"/>
    <w:rsid w:val="0066654C"/>
    <w:rsid w:val="00680A7A"/>
    <w:rsid w:val="006B62AC"/>
    <w:rsid w:val="006F2F63"/>
    <w:rsid w:val="00716B68"/>
    <w:rsid w:val="00717587"/>
    <w:rsid w:val="00725360"/>
    <w:rsid w:val="0073465D"/>
    <w:rsid w:val="00746640"/>
    <w:rsid w:val="00785298"/>
    <w:rsid w:val="00832B50"/>
    <w:rsid w:val="00836A1D"/>
    <w:rsid w:val="00857E51"/>
    <w:rsid w:val="00880DB2"/>
    <w:rsid w:val="008E4CF4"/>
    <w:rsid w:val="00906E5B"/>
    <w:rsid w:val="00920F3A"/>
    <w:rsid w:val="0094445B"/>
    <w:rsid w:val="00945847"/>
    <w:rsid w:val="009646C5"/>
    <w:rsid w:val="009875F5"/>
    <w:rsid w:val="009C2E75"/>
    <w:rsid w:val="00A2252A"/>
    <w:rsid w:val="00A23FB2"/>
    <w:rsid w:val="00A4656E"/>
    <w:rsid w:val="00A749B5"/>
    <w:rsid w:val="00A8406F"/>
    <w:rsid w:val="00A94C0F"/>
    <w:rsid w:val="00AB7B00"/>
    <w:rsid w:val="00AC6A01"/>
    <w:rsid w:val="00B01879"/>
    <w:rsid w:val="00B16DB1"/>
    <w:rsid w:val="00B20177"/>
    <w:rsid w:val="00B20D9B"/>
    <w:rsid w:val="00B31226"/>
    <w:rsid w:val="00B74705"/>
    <w:rsid w:val="00B83A62"/>
    <w:rsid w:val="00B85711"/>
    <w:rsid w:val="00BE7372"/>
    <w:rsid w:val="00C00E5D"/>
    <w:rsid w:val="00C16477"/>
    <w:rsid w:val="00C31072"/>
    <w:rsid w:val="00C338FD"/>
    <w:rsid w:val="00C70D21"/>
    <w:rsid w:val="00C7397E"/>
    <w:rsid w:val="00C77759"/>
    <w:rsid w:val="00CC0597"/>
    <w:rsid w:val="00CD4677"/>
    <w:rsid w:val="00CE0B6D"/>
    <w:rsid w:val="00CF3D8F"/>
    <w:rsid w:val="00CF79A6"/>
    <w:rsid w:val="00D10F81"/>
    <w:rsid w:val="00D273E8"/>
    <w:rsid w:val="00D32783"/>
    <w:rsid w:val="00D506F5"/>
    <w:rsid w:val="00D61D03"/>
    <w:rsid w:val="00D928C0"/>
    <w:rsid w:val="00DB262B"/>
    <w:rsid w:val="00DB2AEE"/>
    <w:rsid w:val="00DC6EB9"/>
    <w:rsid w:val="00E62FDF"/>
    <w:rsid w:val="00E7221B"/>
    <w:rsid w:val="00EA23BD"/>
    <w:rsid w:val="00EA4FC6"/>
    <w:rsid w:val="00EC7EA8"/>
    <w:rsid w:val="00F034C4"/>
    <w:rsid w:val="00F079EE"/>
    <w:rsid w:val="00F377ED"/>
    <w:rsid w:val="00F41B15"/>
    <w:rsid w:val="00F51FA3"/>
    <w:rsid w:val="00F62178"/>
    <w:rsid w:val="00F80DBB"/>
    <w:rsid w:val="00FA5358"/>
    <w:rsid w:val="00FC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0B664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66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66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66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40</cp:revision>
  <cp:lastPrinted>2026-10-13T10:38:00Z</cp:lastPrinted>
  <dcterms:created xsi:type="dcterms:W3CDTF">2024-02-02T19:37:00Z</dcterms:created>
  <dcterms:modified xsi:type="dcterms:W3CDTF">2026-10-13T10:38:00Z</dcterms:modified>
</cp:coreProperties>
</file>