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6D83E09D" w14:textId="1AE2FBE8" w:rsidR="002C6E99" w:rsidRDefault="002C6E99" w:rsidP="002C6E99">
      <w:pPr>
        <w:pStyle w:val="Nagwek"/>
      </w:pPr>
      <w:r>
        <w:t>ZP.ZO.271.</w:t>
      </w:r>
      <w:r w:rsidR="006513FC">
        <w:t>6</w:t>
      </w:r>
      <w:r w:rsidR="00297B6D">
        <w:t>4</w:t>
      </w:r>
      <w:r>
        <w:t>.2026</w:t>
      </w:r>
    </w:p>
    <w:p w14:paraId="7AF63ABD" w14:textId="77777777" w:rsidR="002C6E99" w:rsidRDefault="002C6E99" w:rsidP="00253C76">
      <w:pPr>
        <w:spacing w:before="69" w:line="254" w:lineRule="auto"/>
        <w:ind w:left="3274" w:right="3445"/>
        <w:jc w:val="center"/>
        <w:rPr>
          <w:rFonts w:cstheme="minorHAnsi"/>
          <w:b/>
          <w:w w:val="85"/>
        </w:rPr>
      </w:pPr>
    </w:p>
    <w:p w14:paraId="53384B63" w14:textId="5BCCF58F" w:rsidR="002C6E99" w:rsidRPr="00201AF4" w:rsidRDefault="006513FC" w:rsidP="002C6E99">
      <w:pPr>
        <w:pStyle w:val="Nagwek"/>
        <w:jc w:val="center"/>
        <w:rPr>
          <w:rFonts w:ascii="Calibri" w:hAnsi="Calibri" w:cs="Calibri"/>
          <w:b/>
          <w:bCs/>
        </w:rPr>
      </w:pPr>
      <w:hyperlink r:id="rId7" w:history="1">
        <w:r w:rsidRPr="000C75DE">
          <w:rPr>
            <w:rStyle w:val="Hipercze"/>
            <w:rFonts w:ascii="Calibri" w:hAnsi="Calibri" w:cs="Calibri"/>
          </w:rPr>
          <w:fldChar w:fldCharType="begin"/>
        </w:r>
        <w:r w:rsidRPr="000C75DE">
          <w:rPr>
            <w:rStyle w:val="Hipercze"/>
            <w:rFonts w:ascii="Calibri" w:hAnsi="Calibri" w:cs="Calibri"/>
          </w:rPr>
          <w:instrText xml:space="preserve"> INCLUDEPICTURE "https://gminaolawa.pl/wp-content/uploads/2025/12/logotypy-OLiOC-300x102.png" \* MERGEFORMATINET </w:instrText>
        </w:r>
        <w:r w:rsidRPr="000C75DE">
          <w:rPr>
            <w:rStyle w:val="Hipercze"/>
            <w:rFonts w:ascii="Calibri" w:hAnsi="Calibri" w:cs="Calibri"/>
          </w:rPr>
          <w:fldChar w:fldCharType="separate"/>
        </w:r>
        <w:r>
          <w:fldChar w:fldCharType="begin"/>
        </w:r>
        <w:r>
          <w:instrText xml:space="preserve"> INCLUDEPICTURE  "https://gminaolawa.pl/wp-content/uploads/2025/12/logotypy-OLiOC-300x102.png" \* MERGEFORMATINET </w:instrText>
        </w:r>
        <w: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>
          <w:rPr>
            <w:rFonts w:ascii="Calibri" w:hAnsi="Calibri" w:cs="Calibri"/>
          </w:rPr>
          <w:fldChar w:fldCharType="separate"/>
        </w:r>
        <w:r w:rsidR="00000000">
          <w:rPr>
            <w:rFonts w:ascii="Calibri" w:hAnsi="Calibri" w:cs="Calibri"/>
          </w:rPr>
          <w:fldChar w:fldCharType="begin"/>
        </w:r>
        <w:r w:rsidR="00000000">
          <w:rPr>
            <w:rFonts w:ascii="Calibri" w:hAnsi="Calibri" w:cs="Calibri"/>
          </w:rPr>
          <w:instrText xml:space="preserve"> INCLUDEPICTURE  "https://gminaolawa.pl/wp-content/uploads/2025/12/logotypy-OLiOC-300x102.png" \* MERGEFORMATINET </w:instrText>
        </w:r>
        <w:r w:rsidR="00000000">
          <w:rPr>
            <w:rFonts w:ascii="Calibri" w:hAnsi="Calibri" w:cs="Calibri"/>
          </w:rPr>
          <w:fldChar w:fldCharType="separate"/>
        </w:r>
        <w:r w:rsidR="00297B6D">
          <w:rPr>
            <w:rFonts w:ascii="Calibri" w:hAnsi="Calibri" w:cs="Calibri"/>
          </w:rPr>
          <w:pict w14:anchorId="230D99A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s://gminaolawa.pl/wp-content/uploads/2025/12/logotypy-OLiOC.png" style="width:225pt;height:76.5pt" o:button="t">
              <v:imagedata r:id="rId8" r:href="rId9"/>
            </v:shape>
          </w:pict>
        </w:r>
        <w:r w:rsidR="00000000"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rPr>
            <w:rFonts w:ascii="Calibri" w:hAnsi="Calibri" w:cs="Calibri"/>
          </w:rPr>
          <w:fldChar w:fldCharType="end"/>
        </w:r>
        <w:r>
          <w:fldChar w:fldCharType="end"/>
        </w:r>
        <w:r w:rsidRPr="000C75DE">
          <w:rPr>
            <w:rStyle w:val="Hipercze"/>
            <w:rFonts w:ascii="Calibri" w:hAnsi="Calibri" w:cs="Calibri"/>
          </w:rPr>
          <w:fldChar w:fldCharType="end"/>
        </w:r>
      </w:hyperlink>
      <w:r w:rsidR="002C6E99">
        <w:rPr>
          <w:rFonts w:ascii="Calibri" w:hAnsi="Calibri" w:cs="Calibri"/>
          <w:b/>
          <w:bCs/>
        </w:rPr>
        <w:t xml:space="preserve">                                                                                               </w:t>
      </w:r>
      <w:r w:rsidR="002C6E99" w:rsidRPr="00CC3DDB">
        <w:rPr>
          <w:rFonts w:ascii="Calibri" w:hAnsi="Calibri" w:cs="Calibri"/>
          <w:b/>
          <w:bCs/>
        </w:rPr>
        <w:t xml:space="preserve">                         </w:t>
      </w:r>
    </w:p>
    <w:p w14:paraId="31B0F001" w14:textId="77777777" w:rsidR="002C6E99" w:rsidRPr="00CC3DDB" w:rsidRDefault="002C6E99" w:rsidP="002C6E99">
      <w:pPr>
        <w:pStyle w:val="Nagwek"/>
        <w:rPr>
          <w:rFonts w:ascii="Calibri" w:hAnsi="Calibri" w:cs="Calibri"/>
        </w:rPr>
      </w:pPr>
      <w:r w:rsidRPr="00CC3DDB">
        <w:rPr>
          <w:rFonts w:ascii="Calibri" w:hAnsi="Calibri" w:cs="Calibri"/>
          <w:b/>
          <w:bCs/>
        </w:rPr>
        <w:t xml:space="preserve">                                                          </w:t>
      </w:r>
    </w:p>
    <w:p w14:paraId="70BFF050" w14:textId="7505CF7F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434FFD15" w14:textId="77777777" w:rsidR="00EA23BD" w:rsidRPr="000B6648" w:rsidRDefault="00EA23BD" w:rsidP="00EA23BD">
      <w:pPr>
        <w:pStyle w:val="Standard"/>
        <w:ind w:left="759"/>
        <w:rPr>
          <w:rStyle w:val="Pogrubienie"/>
          <w:rFonts w:ascii="Calibri" w:hAnsi="Calibri" w:cs="Calibri"/>
        </w:rPr>
      </w:pPr>
      <w:bookmarkStart w:id="1" w:name="_Hlk170222073"/>
    </w:p>
    <w:bookmarkEnd w:id="1"/>
    <w:p w14:paraId="305DBF04" w14:textId="77777777" w:rsidR="00297B6D" w:rsidRPr="00506E1A" w:rsidRDefault="00297B6D" w:rsidP="00297B6D">
      <w:pPr>
        <w:pStyle w:val="Standard"/>
        <w:jc w:val="center"/>
        <w:rPr>
          <w:rFonts w:ascii="Calibri" w:hAnsi="Calibri" w:cs="Calibri"/>
          <w:b/>
          <w:bCs/>
        </w:rPr>
      </w:pPr>
      <w:r>
        <w:rPr>
          <w:rStyle w:val="Pogrubienie"/>
          <w:rFonts w:ascii="Calibri" w:hAnsi="Calibri" w:cs="Calibri"/>
        </w:rPr>
        <w:t xml:space="preserve">Dostawa wyposażenie w ramach Programu Ochrony Ludności </w:t>
      </w:r>
      <w:r>
        <w:rPr>
          <w:rStyle w:val="Pogrubienie"/>
          <w:rFonts w:ascii="Calibri" w:hAnsi="Calibri" w:cs="Calibri"/>
        </w:rPr>
        <w:br/>
        <w:t>i Obrony Cywilnej na lata 2025-2026</w:t>
      </w:r>
    </w:p>
    <w:p w14:paraId="3AC9546A" w14:textId="77777777" w:rsidR="00B31226" w:rsidRDefault="00B31226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C9A26B" w14:textId="41AAE12B" w:rsidR="00297B6D" w:rsidRPr="00581F20" w:rsidRDefault="00297B6D" w:rsidP="00297B6D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1 ( zbiornik na paliwo, mobilna stacja paliw) </w:t>
      </w:r>
    </w:p>
    <w:p w14:paraId="3D301919" w14:textId="4F053F45" w:rsidR="003609E5" w:rsidRPr="00EA23BD" w:rsidRDefault="003609E5" w:rsidP="00297B6D">
      <w:pPr>
        <w:spacing w:after="0" w:line="360" w:lineRule="auto"/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</w:t>
      </w:r>
      <w:r w:rsidR="002C6E99">
        <w:rPr>
          <w:rFonts w:cstheme="minorHAnsi"/>
          <w:sz w:val="24"/>
          <w:szCs w:val="24"/>
        </w:rPr>
        <w:t>łączną</w:t>
      </w:r>
      <w:r>
        <w:rPr>
          <w:rFonts w:cstheme="minorHAnsi"/>
          <w:sz w:val="24"/>
          <w:szCs w:val="24"/>
        </w:rPr>
        <w:t xml:space="preserve"> </w:t>
      </w:r>
      <w:r w:rsidR="00DB2AEE">
        <w:rPr>
          <w:rFonts w:cstheme="minorHAnsi"/>
          <w:sz w:val="24"/>
          <w:szCs w:val="24"/>
        </w:rPr>
        <w:t>:</w:t>
      </w:r>
    </w:p>
    <w:p w14:paraId="65136C6A" w14:textId="27853694" w:rsidR="00CD4677" w:rsidRDefault="00B20D9B" w:rsidP="00297B6D">
      <w:pPr>
        <w:tabs>
          <w:tab w:val="left" w:leader="dot" w:pos="8799"/>
        </w:tabs>
        <w:spacing w:after="0" w:line="36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</w:t>
      </w:r>
    </w:p>
    <w:p w14:paraId="46298522" w14:textId="74FC74A2" w:rsidR="009875F5" w:rsidRDefault="003609E5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342738A9" w14:textId="40192AFC" w:rsidR="00297B6D" w:rsidRDefault="00297B6D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tym  : zbiornika na paliwo …………………….zł brutto</w:t>
      </w:r>
    </w:p>
    <w:p w14:paraId="21C9125E" w14:textId="53490965" w:rsidR="00297B6D" w:rsidRDefault="00297B6D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mobilna stacja paliw……………….zł brutto      </w:t>
      </w:r>
    </w:p>
    <w:p w14:paraId="7E6C77D3" w14:textId="77777777" w:rsidR="00945847" w:rsidRDefault="00945847" w:rsidP="006513FC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46FEC5B3" w14:textId="77777777" w:rsidR="00297B6D" w:rsidRDefault="00297B6D" w:rsidP="00297B6D">
      <w:pPr>
        <w:pStyle w:val="Tekstpodstawowy"/>
        <w:spacing w:before="6"/>
        <w:rPr>
          <w:rFonts w:asciiTheme="minorHAnsi" w:hAnsiTheme="minorHAnsi" w:cstheme="minorHAnsi"/>
          <w:b/>
          <w:sz w:val="24"/>
          <w:szCs w:val="24"/>
        </w:rPr>
      </w:pPr>
    </w:p>
    <w:p w14:paraId="2A183C29" w14:textId="77777777" w:rsidR="00297B6D" w:rsidRDefault="00297B6D" w:rsidP="00297B6D">
      <w:pPr>
        <w:pStyle w:val="Tekstpodstawowy"/>
        <w:spacing w:before="6"/>
        <w:rPr>
          <w:rFonts w:asciiTheme="minorHAnsi" w:hAnsiTheme="minorHAnsi" w:cstheme="minorHAnsi"/>
          <w:b/>
          <w:sz w:val="24"/>
          <w:szCs w:val="24"/>
        </w:rPr>
      </w:pPr>
    </w:p>
    <w:p w14:paraId="50D6A471" w14:textId="07EF903B" w:rsidR="00297B6D" w:rsidRPr="00581F20" w:rsidRDefault="00297B6D" w:rsidP="00297B6D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</w:t>
      </w:r>
      <w:r>
        <w:rPr>
          <w:rFonts w:asciiTheme="minorHAnsi" w:hAnsiTheme="minorHAnsi" w:cstheme="minorHAnsi"/>
          <w:b/>
          <w:sz w:val="24"/>
          <w:szCs w:val="24"/>
        </w:rPr>
        <w:t xml:space="preserve">2 (mobilna stacja uzdatniania wody) </w:t>
      </w:r>
    </w:p>
    <w:p w14:paraId="556F6CC6" w14:textId="77777777" w:rsidR="00297B6D" w:rsidRPr="00EA23BD" w:rsidRDefault="00297B6D" w:rsidP="00297B6D">
      <w:pPr>
        <w:spacing w:after="0" w:line="360" w:lineRule="auto"/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łączną :</w:t>
      </w:r>
    </w:p>
    <w:p w14:paraId="364480B6" w14:textId="095BE8B2" w:rsidR="00297B6D" w:rsidRDefault="00297B6D" w:rsidP="00297B6D">
      <w:pPr>
        <w:tabs>
          <w:tab w:val="left" w:leader="dot" w:pos="8799"/>
        </w:tabs>
        <w:spacing w:after="0" w:line="36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</w:t>
      </w:r>
      <w:r>
        <w:rPr>
          <w:rFonts w:cstheme="minorHAnsi"/>
          <w:sz w:val="24"/>
          <w:szCs w:val="24"/>
        </w:rPr>
        <w:t xml:space="preserve">to………………….…………zł  Netto………………………zł, </w:t>
      </w:r>
    </w:p>
    <w:p w14:paraId="7D0A9709" w14:textId="77777777" w:rsidR="00297B6D" w:rsidRDefault="00297B6D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 brutto  ………………………………………….</w:t>
      </w:r>
    </w:p>
    <w:p w14:paraId="246B7C2A" w14:textId="77777777" w:rsidR="00297B6D" w:rsidRDefault="00297B6D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</w:p>
    <w:p w14:paraId="60AD277B" w14:textId="77777777" w:rsidR="00297B6D" w:rsidRDefault="00297B6D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</w:p>
    <w:p w14:paraId="0B1E8BB9" w14:textId="3239030D" w:rsidR="00297B6D" w:rsidRPr="00581F20" w:rsidRDefault="00297B6D" w:rsidP="00297B6D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</w:t>
      </w:r>
      <w:r>
        <w:rPr>
          <w:rFonts w:asciiTheme="minorHAnsi" w:hAnsiTheme="minorHAnsi" w:cstheme="minorHAnsi"/>
          <w:b/>
          <w:sz w:val="24"/>
          <w:szCs w:val="24"/>
        </w:rPr>
        <w:t xml:space="preserve">3 (mobilny agregat prądotwórczy) </w:t>
      </w:r>
    </w:p>
    <w:p w14:paraId="2DE2F7D3" w14:textId="77777777" w:rsidR="00297B6D" w:rsidRPr="00EA23BD" w:rsidRDefault="00297B6D" w:rsidP="00297B6D">
      <w:pPr>
        <w:spacing w:after="0" w:line="360" w:lineRule="auto"/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łączną :</w:t>
      </w:r>
    </w:p>
    <w:p w14:paraId="701FCE90" w14:textId="25FAA3CC" w:rsidR="00297B6D" w:rsidRDefault="00297B6D" w:rsidP="00297B6D">
      <w:pPr>
        <w:tabs>
          <w:tab w:val="left" w:leader="dot" w:pos="8799"/>
        </w:tabs>
        <w:spacing w:after="0" w:line="36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</w:t>
      </w:r>
      <w:r>
        <w:rPr>
          <w:rFonts w:cstheme="minorHAnsi"/>
          <w:sz w:val="24"/>
          <w:szCs w:val="24"/>
        </w:rPr>
        <w:t xml:space="preserve">to………………….…………zł  Netto………………………zł, </w:t>
      </w:r>
    </w:p>
    <w:p w14:paraId="0F444EF2" w14:textId="77777777" w:rsidR="00297B6D" w:rsidRDefault="00297B6D" w:rsidP="00297B6D">
      <w:pPr>
        <w:tabs>
          <w:tab w:val="left" w:leader="dot" w:pos="8922"/>
        </w:tabs>
        <w:spacing w:after="0" w:line="36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 brutto  ………………………………………….</w:t>
      </w:r>
    </w:p>
    <w:p w14:paraId="2D3F5080" w14:textId="77777777" w:rsidR="002C6E99" w:rsidRPr="00945847" w:rsidRDefault="002C6E99" w:rsidP="00297B6D">
      <w:pPr>
        <w:pStyle w:val="Tekstpodstawowy"/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31EE0AC0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297B6D">
        <w:rPr>
          <w:rFonts w:cstheme="minorHAnsi"/>
          <w:sz w:val="24"/>
          <w:szCs w:val="24"/>
        </w:rPr>
        <w:t>21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5D3734AE" w14:textId="77777777" w:rsidR="006513FC" w:rsidRDefault="001C6C4E" w:rsidP="006513FC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75048829" w14:textId="77777777" w:rsidR="006513FC" w:rsidRPr="006513FC" w:rsidRDefault="006513FC" w:rsidP="006513FC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</w:p>
    <w:p w14:paraId="78B42663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33828DD1" w14:textId="105D3C1C" w:rsidR="00396D02" w:rsidRPr="00DC0FA2" w:rsidRDefault="006513FC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DC0FA2">
        <w:rPr>
          <w:rFonts w:cstheme="minorHAnsi"/>
          <w:sz w:val="24"/>
          <w:szCs w:val="24"/>
          <w:u w:val="single"/>
        </w:rPr>
        <w:t>D</w:t>
      </w:r>
      <w:r w:rsidR="00DC0FA2" w:rsidRPr="00DC0FA2">
        <w:rPr>
          <w:rFonts w:cstheme="minorHAnsi"/>
          <w:sz w:val="24"/>
          <w:szCs w:val="24"/>
          <w:u w:val="single"/>
        </w:rPr>
        <w:t>o</w:t>
      </w:r>
      <w:r w:rsidRPr="00DC0FA2">
        <w:rPr>
          <w:rFonts w:cstheme="minorHAnsi"/>
          <w:sz w:val="24"/>
          <w:szCs w:val="24"/>
          <w:u w:val="single"/>
        </w:rPr>
        <w:t xml:space="preserve"> oferty załączam dokument</w:t>
      </w:r>
      <w:r w:rsidR="00297B6D">
        <w:rPr>
          <w:rFonts w:cstheme="minorHAnsi"/>
          <w:sz w:val="24"/>
          <w:szCs w:val="24"/>
          <w:u w:val="single"/>
        </w:rPr>
        <w:t>y</w:t>
      </w:r>
      <w:r w:rsidRPr="00DC0FA2">
        <w:rPr>
          <w:rFonts w:cstheme="minorHAnsi"/>
          <w:sz w:val="24"/>
          <w:szCs w:val="24"/>
          <w:u w:val="single"/>
        </w:rPr>
        <w:t xml:space="preserve"> potwierdzając</w:t>
      </w:r>
      <w:r w:rsidR="00297B6D">
        <w:rPr>
          <w:rFonts w:cstheme="minorHAnsi"/>
          <w:sz w:val="24"/>
          <w:szCs w:val="24"/>
          <w:u w:val="single"/>
        </w:rPr>
        <w:t>e</w:t>
      </w:r>
      <w:r w:rsidR="00DC0FA2" w:rsidRPr="00DC0FA2">
        <w:rPr>
          <w:rFonts w:cstheme="minorHAnsi"/>
          <w:sz w:val="24"/>
          <w:szCs w:val="24"/>
          <w:u w:val="single"/>
        </w:rPr>
        <w:t xml:space="preserve"> </w:t>
      </w:r>
      <w:r w:rsidR="00297B6D">
        <w:rPr>
          <w:rFonts w:cstheme="minorHAnsi"/>
          <w:sz w:val="24"/>
          <w:szCs w:val="24"/>
          <w:u w:val="single"/>
        </w:rPr>
        <w:t xml:space="preserve">parametry oferowanego sprzętu (karty katalogowe) </w:t>
      </w:r>
    </w:p>
    <w:p w14:paraId="548CFF54" w14:textId="32319735" w:rsidR="009875F5" w:rsidRPr="00396D02" w:rsidRDefault="001C6C4E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396D02">
        <w:rPr>
          <w:rFonts w:cstheme="minorHAnsi"/>
          <w:sz w:val="24"/>
          <w:szCs w:val="24"/>
        </w:rPr>
        <w:t xml:space="preserve"> </w:t>
      </w:r>
    </w:p>
    <w:p w14:paraId="7765A5B3" w14:textId="77777777" w:rsidR="002A0F8F" w:rsidRDefault="002A0F8F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23DFCF93" w14:textId="77777777" w:rsidR="00396D02" w:rsidRDefault="00396D02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79DA1588" w14:textId="77777777" w:rsidR="00396D02" w:rsidRDefault="00396D02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AD9A0FA" w14:textId="0160CDDF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1F6D7" w14:textId="77777777" w:rsidR="001E759E" w:rsidRDefault="001E759E" w:rsidP="004E3EE4">
      <w:pPr>
        <w:spacing w:after="0" w:line="240" w:lineRule="auto"/>
      </w:pPr>
      <w:r>
        <w:separator/>
      </w:r>
    </w:p>
  </w:endnote>
  <w:endnote w:type="continuationSeparator" w:id="0">
    <w:p w14:paraId="55BEA2D3" w14:textId="77777777" w:rsidR="001E759E" w:rsidRDefault="001E759E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BC55D" w14:textId="77777777" w:rsidR="001E759E" w:rsidRDefault="001E759E" w:rsidP="004E3EE4">
      <w:pPr>
        <w:spacing w:after="0" w:line="240" w:lineRule="auto"/>
      </w:pPr>
      <w:r>
        <w:separator/>
      </w:r>
    </w:p>
  </w:footnote>
  <w:footnote w:type="continuationSeparator" w:id="0">
    <w:p w14:paraId="12F1D5BE" w14:textId="77777777" w:rsidR="001E759E" w:rsidRDefault="001E759E" w:rsidP="004E3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C90A053C"/>
    <w:lvl w:ilvl="0" w:tplc="141E06BE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2"/>
        <w:szCs w:val="22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1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2" w15:restartNumberingAfterBreak="0">
    <w:nsid w:val="783445AD"/>
    <w:multiLevelType w:val="hybridMultilevel"/>
    <w:tmpl w:val="FF3E8F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0"/>
  </w:num>
  <w:num w:numId="8" w16cid:durableId="1928272099">
    <w:abstractNumId w:val="11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3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9"/>
  </w:num>
  <w:num w:numId="15" w16cid:durableId="5911619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6648"/>
    <w:rsid w:val="000C0B4C"/>
    <w:rsid w:val="0013368E"/>
    <w:rsid w:val="00136E93"/>
    <w:rsid w:val="001A4710"/>
    <w:rsid w:val="001A7C91"/>
    <w:rsid w:val="001C6C4E"/>
    <w:rsid w:val="001E759E"/>
    <w:rsid w:val="00215D87"/>
    <w:rsid w:val="002253E5"/>
    <w:rsid w:val="00231CEF"/>
    <w:rsid w:val="00253C76"/>
    <w:rsid w:val="00276A1D"/>
    <w:rsid w:val="00297B6D"/>
    <w:rsid w:val="002A0F8F"/>
    <w:rsid w:val="002A5D30"/>
    <w:rsid w:val="002B7CDD"/>
    <w:rsid w:val="002C6E99"/>
    <w:rsid w:val="002E0433"/>
    <w:rsid w:val="002E7281"/>
    <w:rsid w:val="003329D8"/>
    <w:rsid w:val="00341197"/>
    <w:rsid w:val="003609E5"/>
    <w:rsid w:val="00366D3B"/>
    <w:rsid w:val="00396D02"/>
    <w:rsid w:val="003D1976"/>
    <w:rsid w:val="003D286B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513FC"/>
    <w:rsid w:val="00664967"/>
    <w:rsid w:val="0066654C"/>
    <w:rsid w:val="00680A7A"/>
    <w:rsid w:val="006B62AC"/>
    <w:rsid w:val="00716B68"/>
    <w:rsid w:val="00717587"/>
    <w:rsid w:val="00725360"/>
    <w:rsid w:val="0073465D"/>
    <w:rsid w:val="00785298"/>
    <w:rsid w:val="00806AD3"/>
    <w:rsid w:val="00832B50"/>
    <w:rsid w:val="00836A1D"/>
    <w:rsid w:val="00856582"/>
    <w:rsid w:val="00857E51"/>
    <w:rsid w:val="00880DB2"/>
    <w:rsid w:val="00906E5B"/>
    <w:rsid w:val="00920F3A"/>
    <w:rsid w:val="0094445B"/>
    <w:rsid w:val="00945847"/>
    <w:rsid w:val="009646C5"/>
    <w:rsid w:val="009875F5"/>
    <w:rsid w:val="009C2E75"/>
    <w:rsid w:val="00A2252A"/>
    <w:rsid w:val="00A23FB2"/>
    <w:rsid w:val="00A4656E"/>
    <w:rsid w:val="00A749B5"/>
    <w:rsid w:val="00A8406F"/>
    <w:rsid w:val="00A94C0F"/>
    <w:rsid w:val="00AB7B00"/>
    <w:rsid w:val="00AC6A01"/>
    <w:rsid w:val="00AF6CC4"/>
    <w:rsid w:val="00B01879"/>
    <w:rsid w:val="00B16DB1"/>
    <w:rsid w:val="00B20177"/>
    <w:rsid w:val="00B20D9B"/>
    <w:rsid w:val="00B31226"/>
    <w:rsid w:val="00B50AC8"/>
    <w:rsid w:val="00B74705"/>
    <w:rsid w:val="00B83A62"/>
    <w:rsid w:val="00BE7372"/>
    <w:rsid w:val="00C00E5D"/>
    <w:rsid w:val="00C31072"/>
    <w:rsid w:val="00C338FD"/>
    <w:rsid w:val="00C7397E"/>
    <w:rsid w:val="00C77759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0FA2"/>
    <w:rsid w:val="00DC6EB9"/>
    <w:rsid w:val="00E62FDF"/>
    <w:rsid w:val="00E7221B"/>
    <w:rsid w:val="00EA23BD"/>
    <w:rsid w:val="00EA4FC6"/>
    <w:rsid w:val="00EC7EA8"/>
    <w:rsid w:val="00F034C4"/>
    <w:rsid w:val="00F079EE"/>
    <w:rsid w:val="00F2401C"/>
    <w:rsid w:val="00F377ED"/>
    <w:rsid w:val="00F51FA3"/>
    <w:rsid w:val="00F62178"/>
    <w:rsid w:val="00F80DBB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gminaolawa.pl/wp-content/uploads/2025/12/logotypy-OLiOC.p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s://gminaolawa.pl/wp-content/uploads/2025/12/logotypy-OLiOC-300x102.p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42</cp:revision>
  <cp:lastPrinted>2026-09-28T10:16:00Z</cp:lastPrinted>
  <dcterms:created xsi:type="dcterms:W3CDTF">2024-02-02T19:37:00Z</dcterms:created>
  <dcterms:modified xsi:type="dcterms:W3CDTF">2026-09-28T10:16:00Z</dcterms:modified>
</cp:coreProperties>
</file>