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498F" w14:textId="4C487237" w:rsidR="00A2252A" w:rsidRPr="00A2252A" w:rsidRDefault="00A2252A" w:rsidP="00A2252A">
      <w:pPr>
        <w:jc w:val="right"/>
      </w:pPr>
      <w:bookmarkStart w:id="0" w:name="_Hlk143089939"/>
      <w:r>
        <w:t>Załącznik nr 1</w:t>
      </w:r>
    </w:p>
    <w:p w14:paraId="6D83E09D" w14:textId="416E5455" w:rsidR="002C6E99" w:rsidRDefault="002C6E99" w:rsidP="002C6E99">
      <w:pPr>
        <w:pStyle w:val="Nagwek"/>
      </w:pPr>
      <w:r>
        <w:t>ZP.ZO.271.</w:t>
      </w:r>
      <w:r w:rsidR="006513FC">
        <w:t>62</w:t>
      </w:r>
      <w:r>
        <w:t>.2026</w:t>
      </w:r>
    </w:p>
    <w:p w14:paraId="7AF63ABD" w14:textId="77777777" w:rsidR="002C6E99" w:rsidRDefault="002C6E99" w:rsidP="00253C76">
      <w:pPr>
        <w:spacing w:before="69" w:line="254" w:lineRule="auto"/>
        <w:ind w:left="3274" w:right="3445"/>
        <w:jc w:val="center"/>
        <w:rPr>
          <w:rFonts w:cstheme="minorHAnsi"/>
          <w:b/>
          <w:w w:val="85"/>
        </w:rPr>
      </w:pPr>
    </w:p>
    <w:p w14:paraId="53384B63" w14:textId="5BCCF58F" w:rsidR="002C6E99" w:rsidRPr="00201AF4" w:rsidRDefault="006513FC" w:rsidP="002C6E99">
      <w:pPr>
        <w:pStyle w:val="Nagwek"/>
        <w:jc w:val="center"/>
        <w:rPr>
          <w:rFonts w:ascii="Calibri" w:hAnsi="Calibri" w:cs="Calibri"/>
          <w:b/>
          <w:bCs/>
        </w:rPr>
      </w:pPr>
      <w:hyperlink r:id="rId7" w:history="1">
        <w:r w:rsidRPr="000C75DE">
          <w:rPr>
            <w:rStyle w:val="Hipercze"/>
            <w:rFonts w:ascii="Calibri" w:hAnsi="Calibri" w:cs="Calibri"/>
          </w:rPr>
          <w:fldChar w:fldCharType="begin"/>
        </w:r>
        <w:r w:rsidRPr="000C75DE">
          <w:rPr>
            <w:rStyle w:val="Hipercze"/>
            <w:rFonts w:ascii="Calibri" w:hAnsi="Calibri" w:cs="Calibri"/>
          </w:rPr>
          <w:instrText xml:space="preserve"> INCLUDEPICTURE "https://gminaolawa.pl/wp-content/uploads/2025/12/logotypy-OLiOC-300x102.png" \* MERGEFORMATINET </w:instrText>
        </w:r>
        <w:r w:rsidRPr="000C75DE">
          <w:rPr>
            <w:rStyle w:val="Hipercze"/>
            <w:rFonts w:ascii="Calibri" w:hAnsi="Calibri" w:cs="Calibri"/>
          </w:rPr>
          <w:fldChar w:fldCharType="separate"/>
        </w:r>
        <w:r>
          <w:fldChar w:fldCharType="begin"/>
        </w:r>
        <w:r>
          <w:instrText xml:space="preserve"> INCLUDEPICTURE  "https://gminaolawa.pl/wp-content/uploads/2025/12/logotypy-OLiOC-300x102.png" \* MERGEFORMATINET </w:instrText>
        </w:r>
        <w:r>
          <w:fldChar w:fldCharType="separate"/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 xml:space="preserve"> INCLUDEPICTURE  "https://gminaolawa.pl/wp-content/uploads/2025/12/logotypy-OLiOC-300x102.png" \* MERGEFORMATINET 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 xml:space="preserve"> INCLUDEPICTURE  "https://gminaolawa.pl/wp-content/uploads/2025/12/logotypy-OLiOC-300x102.png" \* MERGEFORMATINET 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 xml:space="preserve"> INCLUDEPICTURE  "https://gminaolawa.pl/wp-content/uploads/2025/12/logotypy-OLiOC-300x102.png" \* MERGEFORMATINET 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 xml:space="preserve"> INCLUDEPICTURE  "https://gminaolawa.pl/wp-content/uploads/2025/12/logotypy-OLiOC-300x102.png" \* MERGEFORMATINET </w:instrText>
        </w:r>
        <w:r>
          <w:rPr>
            <w:rFonts w:ascii="Calibri" w:hAnsi="Calibri" w:cs="Calibri"/>
          </w:rPr>
          <w:fldChar w:fldCharType="separate"/>
        </w:r>
        <w:r w:rsidR="00000000">
          <w:rPr>
            <w:rFonts w:ascii="Calibri" w:hAnsi="Calibri" w:cs="Calibri"/>
          </w:rPr>
          <w:fldChar w:fldCharType="begin"/>
        </w:r>
        <w:r w:rsidR="00000000">
          <w:rPr>
            <w:rFonts w:ascii="Calibri" w:hAnsi="Calibri" w:cs="Calibri"/>
          </w:rPr>
          <w:instrText xml:space="preserve"> INCLUDEPICTURE  "https://gminaolawa.pl/wp-content/uploads/2025/12/logotypy-OLiOC-300x102.png" \* MERGEFORMATINET </w:instrText>
        </w:r>
        <w:r w:rsidR="00000000">
          <w:rPr>
            <w:rFonts w:ascii="Calibri" w:hAnsi="Calibri" w:cs="Calibri"/>
          </w:rPr>
          <w:fldChar w:fldCharType="separate"/>
        </w:r>
        <w:r w:rsidR="00930142">
          <w:rPr>
            <w:rFonts w:ascii="Calibri" w:hAnsi="Calibri" w:cs="Calibri"/>
          </w:rPr>
          <w:pict w14:anchorId="230D99AB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s://gminaolawa.pl/wp-content/uploads/2025/12/logotypy-OLiOC.png" style="width:225pt;height:76.5pt" o:button="t">
              <v:imagedata r:id="rId8" r:href="rId9"/>
            </v:shape>
          </w:pict>
        </w:r>
        <w:r w:rsidR="00000000">
          <w:rPr>
            <w:rFonts w:ascii="Calibri" w:hAnsi="Calibri" w:cs="Calibri"/>
          </w:rPr>
          <w:fldChar w:fldCharType="end"/>
        </w:r>
        <w:r>
          <w:rPr>
            <w:rFonts w:ascii="Calibri" w:hAnsi="Calibri" w:cs="Calibri"/>
          </w:rPr>
          <w:fldChar w:fldCharType="end"/>
        </w:r>
        <w:r>
          <w:rPr>
            <w:rFonts w:ascii="Calibri" w:hAnsi="Calibri" w:cs="Calibri"/>
          </w:rPr>
          <w:fldChar w:fldCharType="end"/>
        </w:r>
        <w:r>
          <w:rPr>
            <w:rFonts w:ascii="Calibri" w:hAnsi="Calibri" w:cs="Calibri"/>
          </w:rPr>
          <w:fldChar w:fldCharType="end"/>
        </w:r>
        <w:r>
          <w:rPr>
            <w:rFonts w:ascii="Calibri" w:hAnsi="Calibri" w:cs="Calibri"/>
          </w:rPr>
          <w:fldChar w:fldCharType="end"/>
        </w:r>
        <w:r>
          <w:fldChar w:fldCharType="end"/>
        </w:r>
        <w:r w:rsidRPr="000C75DE">
          <w:rPr>
            <w:rStyle w:val="Hipercze"/>
            <w:rFonts w:ascii="Calibri" w:hAnsi="Calibri" w:cs="Calibri"/>
          </w:rPr>
          <w:fldChar w:fldCharType="end"/>
        </w:r>
      </w:hyperlink>
      <w:r w:rsidR="002C6E99">
        <w:rPr>
          <w:rFonts w:ascii="Calibri" w:hAnsi="Calibri" w:cs="Calibri"/>
          <w:b/>
          <w:bCs/>
        </w:rPr>
        <w:t xml:space="preserve">                                                                                               </w:t>
      </w:r>
      <w:r w:rsidR="002C6E99" w:rsidRPr="00CC3DDB">
        <w:rPr>
          <w:rFonts w:ascii="Calibri" w:hAnsi="Calibri" w:cs="Calibri"/>
          <w:b/>
          <w:bCs/>
        </w:rPr>
        <w:t xml:space="preserve">                         </w:t>
      </w:r>
    </w:p>
    <w:p w14:paraId="31B0F001" w14:textId="77777777" w:rsidR="002C6E99" w:rsidRPr="00CC3DDB" w:rsidRDefault="002C6E99" w:rsidP="002C6E99">
      <w:pPr>
        <w:pStyle w:val="Nagwek"/>
        <w:rPr>
          <w:rFonts w:ascii="Calibri" w:hAnsi="Calibri" w:cs="Calibri"/>
        </w:rPr>
      </w:pPr>
      <w:r w:rsidRPr="00CC3DDB">
        <w:rPr>
          <w:rFonts w:ascii="Calibri" w:hAnsi="Calibri" w:cs="Calibri"/>
          <w:b/>
          <w:bCs/>
        </w:rPr>
        <w:t xml:space="preserve">                                                          </w:t>
      </w:r>
    </w:p>
    <w:p w14:paraId="70BFF050" w14:textId="7505CF7F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64308F96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B31226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77777777" w:rsidR="00253C76" w:rsidRPr="00253C76" w:rsidRDefault="00253C76" w:rsidP="00253C76">
      <w:pPr>
        <w:pStyle w:val="Tekstpodstawowy"/>
        <w:ind w:left="399"/>
        <w:rPr>
          <w:rFonts w:asciiTheme="minorHAnsi" w:hAnsiTheme="minorHAnsi" w:cstheme="minorHAnsi"/>
        </w:rPr>
      </w:pPr>
      <w:r w:rsidRPr="00253C76">
        <w:rPr>
          <w:rFonts w:asciiTheme="minorHAnsi" w:hAnsiTheme="minorHAnsi" w:cstheme="minorHAnsi"/>
        </w:rPr>
        <w:t>Dane dotyczące wykonawcy: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1F444631">
                <wp:simplePos x="0" y="0"/>
                <wp:positionH relativeFrom="page">
                  <wp:posOffset>771525</wp:posOffset>
                </wp:positionH>
                <wp:positionV relativeFrom="paragraph">
                  <wp:posOffset>187325</wp:posOffset>
                </wp:positionV>
                <wp:extent cx="5581015" cy="1371600"/>
                <wp:effectExtent l="0" t="0" r="19685" b="1905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71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0D82A903" w:rsidR="00253C76" w:rsidRPr="000B6648" w:rsidRDefault="00253C76" w:rsidP="00253C76">
                            <w:pPr>
                              <w:spacing w:before="119"/>
                              <w:ind w:left="280"/>
                            </w:pPr>
                            <w:r w:rsidRPr="000B6648">
                              <w:t>Pełna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nazwa:.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341514D2" w14:textId="689A90A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Adres: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ulica</w:t>
                            </w:r>
                            <w:r w:rsidRPr="000B6648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kod</w:t>
                            </w:r>
                            <w:r w:rsidRPr="000B664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miejscowość</w:t>
                            </w:r>
                            <w:r w:rsidRPr="000B6648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27CC796F" w14:textId="0CAC828F" w:rsidR="00253C76" w:rsidRPr="000B6648" w:rsidRDefault="00253C76" w:rsidP="00253C76">
                            <w:pPr>
                              <w:spacing w:before="94"/>
                              <w:ind w:left="280"/>
                            </w:pPr>
                            <w:r w:rsidRPr="000B6648">
                              <w:t>tel.: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fax:</w:t>
                            </w:r>
                            <w:r w:rsidRPr="000B6648">
                              <w:rPr>
                                <w:spacing w:val="4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 xml:space="preserve">. </w:t>
                            </w:r>
                            <w:r w:rsidRPr="000B6648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0B6648">
                              <w:t>e-mail.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6A5B5331" w14:textId="51194F4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numer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NIP 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numer REGON  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0.75pt;margin-top:14.75pt;width:439.45pt;height:10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" filled="f" strokeweight=".16936mm">
                <v:textbox inset="0,0,0,0">
                  <w:txbxContent>
                    <w:p w14:paraId="2482416F" w14:textId="0D82A903" w:rsidR="00253C76" w:rsidRPr="000B6648" w:rsidRDefault="00253C76" w:rsidP="00253C76">
                      <w:pPr>
                        <w:spacing w:before="119"/>
                        <w:ind w:left="280"/>
                      </w:pPr>
                      <w:r w:rsidRPr="000B6648">
                        <w:t>Pełna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nazwa:.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341514D2" w14:textId="689A90A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Adres: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ulica</w:t>
                      </w:r>
                      <w:r w:rsidRPr="000B6648">
                        <w:rPr>
                          <w:spacing w:val="-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kod</w:t>
                      </w:r>
                      <w:r w:rsidRPr="000B6648">
                        <w:rPr>
                          <w:spacing w:val="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miejscowość</w:t>
                      </w:r>
                      <w:r w:rsidRPr="000B6648">
                        <w:rPr>
                          <w:spacing w:val="-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27CC796F" w14:textId="0CAC828F" w:rsidR="00253C76" w:rsidRPr="000B6648" w:rsidRDefault="00253C76" w:rsidP="00253C76">
                      <w:pPr>
                        <w:spacing w:before="94"/>
                        <w:ind w:left="280"/>
                      </w:pPr>
                      <w:r w:rsidRPr="000B6648">
                        <w:t>tel.: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fax:</w:t>
                      </w:r>
                      <w:r w:rsidRPr="000B6648">
                        <w:rPr>
                          <w:spacing w:val="4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 xml:space="preserve">. </w:t>
                      </w:r>
                      <w:r w:rsidRPr="000B6648">
                        <w:rPr>
                          <w:spacing w:val="32"/>
                        </w:rPr>
                        <w:t xml:space="preserve"> </w:t>
                      </w:r>
                      <w:r w:rsidRPr="000B6648">
                        <w:t>e-mail.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6A5B5331" w14:textId="51194F4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numer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NIP 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numer REGON  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77777777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>Dane dotyczące zamawiającego: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5F5B480" w14:textId="2E92F838" w:rsidR="00EA23BD" w:rsidRPr="00EA23BD" w:rsidRDefault="00EA23BD" w:rsidP="00EA23BD">
      <w:pPr>
        <w:rPr>
          <w:rFonts w:cstheme="minorHAnsi"/>
          <w:sz w:val="24"/>
        </w:rPr>
      </w:pPr>
    </w:p>
    <w:p w14:paraId="7D9C2015" w14:textId="7CC6FD4E" w:rsidR="00253C76" w:rsidRPr="00EA23BD" w:rsidRDefault="00EA23BD" w:rsidP="00EA23BD">
      <w:pPr>
        <w:spacing w:before="1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 </w:t>
      </w:r>
      <w:r w:rsidR="00253C76" w:rsidRPr="00EA23BD">
        <w:rPr>
          <w:rFonts w:ascii="Calibri" w:hAnsi="Calibri" w:cs="Calibri"/>
          <w:sz w:val="24"/>
        </w:rPr>
        <w:t>Zobowiązuję się wykonać przedmiot zamówienia pn.:</w:t>
      </w:r>
    </w:p>
    <w:p w14:paraId="434FFD15" w14:textId="77777777" w:rsidR="00EA23BD" w:rsidRPr="000B6648" w:rsidRDefault="00EA23BD" w:rsidP="00EA23BD">
      <w:pPr>
        <w:pStyle w:val="Standard"/>
        <w:ind w:left="759"/>
        <w:rPr>
          <w:rStyle w:val="Pogrubienie"/>
          <w:rFonts w:ascii="Calibri" w:hAnsi="Calibri" w:cs="Calibri"/>
        </w:rPr>
      </w:pPr>
      <w:bookmarkStart w:id="1" w:name="_Hlk170222073"/>
    </w:p>
    <w:bookmarkEnd w:id="1"/>
    <w:p w14:paraId="1D834575" w14:textId="77777777" w:rsidR="006513FC" w:rsidRPr="0062493F" w:rsidRDefault="006513FC" w:rsidP="006513FC">
      <w:pPr>
        <w:pStyle w:val="Standard"/>
        <w:jc w:val="center"/>
        <w:rPr>
          <w:rFonts w:ascii="Calibri" w:hAnsi="Calibri" w:cs="Calibri"/>
          <w:b/>
          <w:bCs/>
          <w:i/>
          <w:iCs/>
        </w:rPr>
      </w:pPr>
      <w:r>
        <w:rPr>
          <w:rStyle w:val="Pogrubienie"/>
          <w:rFonts w:ascii="Calibri" w:hAnsi="Calibri" w:cs="Calibri"/>
        </w:rPr>
        <w:t>Dostawa i montaż agregatów prądotwórczych dla obiektów oczyszczalni ścieków w Mniszewie i Boguszkowie</w:t>
      </w:r>
    </w:p>
    <w:p w14:paraId="3AC9546A" w14:textId="77777777" w:rsidR="00B31226" w:rsidRPr="00581F20" w:rsidRDefault="00B31226" w:rsidP="00EA23BD">
      <w:pPr>
        <w:pStyle w:val="Tekstpodstawowy"/>
        <w:spacing w:before="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301919" w14:textId="4F053F45" w:rsidR="003609E5" w:rsidRPr="00EA23BD" w:rsidRDefault="003609E5" w:rsidP="00EA23BD">
      <w:pPr>
        <w:jc w:val="both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    </w:t>
      </w:r>
      <w:r w:rsidR="00581F20" w:rsidRPr="00581F20">
        <w:rPr>
          <w:rFonts w:cstheme="minorHAnsi"/>
          <w:sz w:val="24"/>
          <w:szCs w:val="24"/>
        </w:rPr>
        <w:t>za kwotę</w:t>
      </w:r>
      <w:r>
        <w:rPr>
          <w:rFonts w:cstheme="minorHAnsi"/>
          <w:sz w:val="24"/>
          <w:szCs w:val="24"/>
        </w:rPr>
        <w:t xml:space="preserve"> </w:t>
      </w:r>
      <w:r w:rsidR="002C6E99">
        <w:rPr>
          <w:rFonts w:cstheme="minorHAnsi"/>
          <w:sz w:val="24"/>
          <w:szCs w:val="24"/>
        </w:rPr>
        <w:t>łączną</w:t>
      </w:r>
      <w:r>
        <w:rPr>
          <w:rFonts w:cstheme="minorHAnsi"/>
          <w:sz w:val="24"/>
          <w:szCs w:val="24"/>
        </w:rPr>
        <w:t xml:space="preserve"> </w:t>
      </w:r>
      <w:r w:rsidR="00DB2AEE">
        <w:rPr>
          <w:rFonts w:cstheme="minorHAnsi"/>
          <w:sz w:val="24"/>
          <w:szCs w:val="24"/>
        </w:rPr>
        <w:t>:</w:t>
      </w:r>
    </w:p>
    <w:p w14:paraId="6C48CD31" w14:textId="4153B5F1" w:rsidR="00581F20" w:rsidRPr="00581F20" w:rsidRDefault="00B20D9B" w:rsidP="009C2E75">
      <w:pPr>
        <w:tabs>
          <w:tab w:val="left" w:leader="dot" w:pos="879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kwota</w:t>
      </w:r>
      <w:r w:rsidR="00581F20" w:rsidRPr="00581F20">
        <w:rPr>
          <w:rFonts w:cstheme="minorHAnsi"/>
          <w:spacing w:val="-27"/>
          <w:sz w:val="24"/>
          <w:szCs w:val="24"/>
        </w:rPr>
        <w:t xml:space="preserve"> </w:t>
      </w:r>
      <w:r w:rsidR="00581F20" w:rsidRPr="00581F20">
        <w:rPr>
          <w:rFonts w:cstheme="minorHAnsi"/>
          <w:sz w:val="24"/>
          <w:szCs w:val="24"/>
        </w:rPr>
        <w:t>brut</w:t>
      </w:r>
      <w:r w:rsidR="003609E5">
        <w:rPr>
          <w:rFonts w:cstheme="minorHAnsi"/>
          <w:sz w:val="24"/>
          <w:szCs w:val="24"/>
        </w:rPr>
        <w:t>to…………………</w:t>
      </w:r>
      <w:r w:rsidR="000B6648">
        <w:rPr>
          <w:rFonts w:cstheme="minorHAnsi"/>
          <w:sz w:val="24"/>
          <w:szCs w:val="24"/>
        </w:rPr>
        <w:t>.</w:t>
      </w:r>
      <w:r w:rsidR="003609E5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>zł</w:t>
      </w:r>
      <w:r w:rsidR="000B6648">
        <w:rPr>
          <w:rFonts w:cstheme="minorHAnsi"/>
          <w:sz w:val="24"/>
          <w:szCs w:val="24"/>
        </w:rPr>
        <w:t xml:space="preserve">  Netto………………………zł, VAT………….…………..zł </w:t>
      </w:r>
    </w:p>
    <w:p w14:paraId="65136C6A" w14:textId="77777777" w:rsidR="00CD4677" w:rsidRDefault="00CD4677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46298522" w14:textId="74FC74A2" w:rsidR="009875F5" w:rsidRDefault="003609E5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słownie</w:t>
      </w:r>
      <w:r w:rsidR="000B6648">
        <w:rPr>
          <w:rFonts w:cstheme="minorHAnsi"/>
          <w:sz w:val="24"/>
          <w:szCs w:val="24"/>
        </w:rPr>
        <w:t xml:space="preserve"> brutto </w:t>
      </w:r>
      <w:r>
        <w:rPr>
          <w:rFonts w:cstheme="minorHAnsi"/>
          <w:sz w:val="24"/>
          <w:szCs w:val="24"/>
        </w:rPr>
        <w:t xml:space="preserve"> ………………………………………….</w:t>
      </w:r>
    </w:p>
    <w:p w14:paraId="74DF4AF9" w14:textId="77777777" w:rsidR="00930142" w:rsidRDefault="00930142" w:rsidP="00930142">
      <w:pPr>
        <w:pStyle w:val="Tekstpodstawowy"/>
        <w:jc w:val="both"/>
        <w:rPr>
          <w:rFonts w:ascii="Calibri" w:hAnsi="Calibri" w:cs="Calibri"/>
          <w:sz w:val="24"/>
          <w:szCs w:val="24"/>
        </w:rPr>
      </w:pPr>
    </w:p>
    <w:p w14:paraId="42FEE015" w14:textId="77777777" w:rsidR="00930142" w:rsidRDefault="00930142" w:rsidP="00930142">
      <w:pPr>
        <w:pStyle w:val="Tekstpodstawowy"/>
        <w:jc w:val="both"/>
        <w:rPr>
          <w:rFonts w:ascii="Calibri" w:hAnsi="Calibri" w:cs="Calibri"/>
          <w:sz w:val="24"/>
          <w:szCs w:val="24"/>
        </w:rPr>
      </w:pPr>
    </w:p>
    <w:p w14:paraId="338E840E" w14:textId="77777777" w:rsidR="00930142" w:rsidRDefault="00930142" w:rsidP="00930142">
      <w:pPr>
        <w:pStyle w:val="Tekstpodstawowy"/>
        <w:jc w:val="both"/>
        <w:rPr>
          <w:rFonts w:ascii="Calibri" w:hAnsi="Calibri" w:cs="Calibri"/>
          <w:sz w:val="24"/>
          <w:szCs w:val="24"/>
        </w:rPr>
      </w:pPr>
    </w:p>
    <w:p w14:paraId="5293E9EB" w14:textId="77777777" w:rsidR="00930142" w:rsidRDefault="00930142" w:rsidP="00930142">
      <w:pPr>
        <w:pStyle w:val="Tekstpodstawowy"/>
        <w:jc w:val="both"/>
        <w:rPr>
          <w:rFonts w:ascii="Calibri" w:hAnsi="Calibri" w:cs="Calibri"/>
          <w:sz w:val="24"/>
          <w:szCs w:val="24"/>
        </w:rPr>
      </w:pPr>
    </w:p>
    <w:p w14:paraId="02205A4A" w14:textId="77777777" w:rsidR="00930142" w:rsidRDefault="00930142" w:rsidP="00930142">
      <w:pPr>
        <w:pStyle w:val="Tekstpodstawowy"/>
        <w:jc w:val="both"/>
        <w:rPr>
          <w:rFonts w:ascii="Calibri" w:hAnsi="Calibri" w:cs="Calibri"/>
          <w:sz w:val="24"/>
          <w:szCs w:val="24"/>
        </w:rPr>
      </w:pPr>
    </w:p>
    <w:p w14:paraId="0D30178E" w14:textId="0F81D04A" w:rsidR="00930142" w:rsidRDefault="00930142" w:rsidP="00930142">
      <w:pPr>
        <w:pStyle w:val="Tekstpodstawowy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</w:t>
      </w:r>
    </w:p>
    <w:p w14:paraId="1959AF5F" w14:textId="77777777" w:rsidR="00930142" w:rsidRDefault="00930142" w:rsidP="00930142">
      <w:pPr>
        <w:pStyle w:val="Tekstpodstawowy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W tym:</w:t>
      </w:r>
    </w:p>
    <w:p w14:paraId="40C6DA49" w14:textId="26446192" w:rsidR="00930142" w:rsidRPr="00930142" w:rsidRDefault="00930142" w:rsidP="00930142">
      <w:pPr>
        <w:pStyle w:val="Standard"/>
        <w:spacing w:line="360" w:lineRule="auto"/>
        <w:jc w:val="both"/>
        <w:rPr>
          <w:rFonts w:ascii="Calibri" w:hAnsi="Calibri" w:cs="Calibri"/>
          <w:b/>
          <w:bCs/>
          <w:i/>
          <w:iCs/>
        </w:rPr>
      </w:pPr>
      <w:r w:rsidRPr="00930142">
        <w:rPr>
          <w:rStyle w:val="Pogrubienie"/>
          <w:rFonts w:ascii="Calibri" w:hAnsi="Calibri" w:cs="Calibri"/>
          <w:b w:val="0"/>
          <w:bCs w:val="0"/>
        </w:rPr>
        <w:t>Dostawa i montaż agregat</w:t>
      </w:r>
      <w:r w:rsidRPr="00930142">
        <w:rPr>
          <w:rStyle w:val="Pogrubienie"/>
          <w:rFonts w:ascii="Calibri" w:hAnsi="Calibri" w:cs="Calibri"/>
          <w:b w:val="0"/>
          <w:bCs w:val="0"/>
        </w:rPr>
        <w:t>u</w:t>
      </w:r>
      <w:r w:rsidRPr="00930142">
        <w:rPr>
          <w:rStyle w:val="Pogrubienie"/>
          <w:rFonts w:ascii="Calibri" w:hAnsi="Calibri" w:cs="Calibri"/>
          <w:b w:val="0"/>
          <w:bCs w:val="0"/>
        </w:rPr>
        <w:t xml:space="preserve"> prądotwórcz</w:t>
      </w:r>
      <w:r w:rsidRPr="00930142">
        <w:rPr>
          <w:rStyle w:val="Pogrubienie"/>
          <w:rFonts w:ascii="Calibri" w:hAnsi="Calibri" w:cs="Calibri"/>
          <w:b w:val="0"/>
          <w:bCs w:val="0"/>
        </w:rPr>
        <w:t>ego</w:t>
      </w:r>
      <w:r w:rsidRPr="00930142">
        <w:rPr>
          <w:rStyle w:val="Pogrubienie"/>
          <w:rFonts w:ascii="Calibri" w:hAnsi="Calibri" w:cs="Calibri"/>
          <w:b w:val="0"/>
          <w:bCs w:val="0"/>
        </w:rPr>
        <w:t xml:space="preserve"> dla obiekt</w:t>
      </w:r>
      <w:r w:rsidRPr="00930142">
        <w:rPr>
          <w:rStyle w:val="Pogrubienie"/>
          <w:rFonts w:ascii="Calibri" w:hAnsi="Calibri" w:cs="Calibri"/>
          <w:b w:val="0"/>
          <w:bCs w:val="0"/>
        </w:rPr>
        <w:t>u</w:t>
      </w:r>
      <w:r w:rsidRPr="00930142">
        <w:rPr>
          <w:rStyle w:val="Pogrubienie"/>
          <w:rFonts w:ascii="Calibri" w:hAnsi="Calibri" w:cs="Calibri"/>
          <w:b w:val="0"/>
          <w:bCs w:val="0"/>
        </w:rPr>
        <w:t xml:space="preserve"> oczyszczalni ścieków w Mniszewie </w:t>
      </w:r>
      <w:r>
        <w:rPr>
          <w:rStyle w:val="Pogrubienie"/>
          <w:rFonts w:ascii="Calibri" w:hAnsi="Calibri" w:cs="Calibri"/>
          <w:b w:val="0"/>
          <w:bCs w:val="0"/>
        </w:rPr>
        <w:t xml:space="preserve">…………………………………….zł brutto </w:t>
      </w:r>
    </w:p>
    <w:p w14:paraId="2D3F5080" w14:textId="72662B4F" w:rsidR="002C6E99" w:rsidRPr="00930142" w:rsidRDefault="00930142" w:rsidP="00930142">
      <w:pPr>
        <w:pStyle w:val="Tekstpodstawowy"/>
        <w:spacing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930142">
        <w:rPr>
          <w:rStyle w:val="Pogrubienie"/>
          <w:rFonts w:ascii="Calibri" w:hAnsi="Calibri" w:cs="Calibri"/>
          <w:b w:val="0"/>
          <w:bCs w:val="0"/>
          <w:sz w:val="24"/>
          <w:szCs w:val="24"/>
        </w:rPr>
        <w:t xml:space="preserve">Dostawa i montaż agregatu prądotwórczego dla obiektu oczyszczalni ścieków </w:t>
      </w:r>
      <w:r w:rsidRPr="00930142">
        <w:rPr>
          <w:rFonts w:ascii="Calibri" w:hAnsi="Calibri" w:cs="Calibri"/>
          <w:sz w:val="24"/>
          <w:szCs w:val="24"/>
        </w:rPr>
        <w:t>Boguszkowie</w:t>
      </w:r>
      <w:r>
        <w:rPr>
          <w:rStyle w:val="Pogrubienie"/>
          <w:rFonts w:ascii="Calibri" w:hAnsi="Calibri" w:cs="Calibri"/>
          <w:b w:val="0"/>
          <w:bCs w:val="0"/>
        </w:rPr>
        <w:t>…………………………………….zł brutto</w:t>
      </w:r>
    </w:p>
    <w:p w14:paraId="661DB25B" w14:textId="77777777" w:rsidR="000B6648" w:rsidRDefault="000B6648" w:rsidP="009C2E75">
      <w:pPr>
        <w:pStyle w:val="Tekstpodstawowy"/>
        <w:jc w:val="both"/>
        <w:rPr>
          <w:rFonts w:asciiTheme="minorHAnsi" w:hAnsiTheme="minorHAnsi" w:cstheme="minorHAnsi"/>
        </w:rPr>
      </w:pPr>
    </w:p>
    <w:p w14:paraId="78E8703F" w14:textId="77777777" w:rsidR="00930142" w:rsidRDefault="00930142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1DE20977" w14:textId="7B800262" w:rsidR="00253C76" w:rsidRPr="000B6648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0B6648">
        <w:rPr>
          <w:rFonts w:asciiTheme="minorHAnsi" w:hAnsiTheme="minorHAnsi" w:cstheme="minorHAnsi"/>
          <w:sz w:val="24"/>
          <w:szCs w:val="24"/>
        </w:rPr>
        <w:t>P</w:t>
      </w:r>
      <w:r w:rsidR="00253C76" w:rsidRPr="000B6648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60C1CE9F" w:rsidR="009C2E75" w:rsidRPr="000B6648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Akceptuję/my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wskazany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6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przez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 </w:t>
      </w:r>
      <w:r w:rsidRPr="000B6648">
        <w:rPr>
          <w:rFonts w:cstheme="minorHAnsi"/>
          <w:sz w:val="24"/>
          <w:szCs w:val="24"/>
        </w:rPr>
        <w:t>Zamawiającego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termin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płatności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z w:val="24"/>
          <w:szCs w:val="24"/>
        </w:rPr>
        <w:t xml:space="preserve"> - </w:t>
      </w:r>
      <w:r w:rsidR="000B6648" w:rsidRPr="000B6648">
        <w:rPr>
          <w:rFonts w:cstheme="minorHAnsi"/>
          <w:sz w:val="24"/>
          <w:szCs w:val="24"/>
        </w:rPr>
        <w:t>30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dni</w:t>
      </w:r>
      <w:r w:rsidRPr="000B6648">
        <w:rPr>
          <w:rFonts w:cstheme="minorHAnsi"/>
          <w:spacing w:val="-37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od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daty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otrzymania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faktury</w:t>
      </w:r>
      <w:bookmarkEnd w:id="0"/>
      <w:r w:rsidR="00CF3D8F" w:rsidRPr="000B6648">
        <w:rPr>
          <w:rFonts w:cstheme="minorHAnsi"/>
          <w:sz w:val="24"/>
          <w:szCs w:val="24"/>
        </w:rPr>
        <w:t xml:space="preserve"> – prawidłowo wystawionej. </w:t>
      </w:r>
    </w:p>
    <w:p w14:paraId="369C1014" w14:textId="3F4060BA" w:rsidR="009C2E75" w:rsidRPr="000B6648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Zapoznałem się z treścią przedstawionego przez Zamawiającego projektu umowy, i nie wnoszę/wnosimy do niech żadnych uwag.</w:t>
      </w:r>
    </w:p>
    <w:p w14:paraId="5D3734AE" w14:textId="77777777" w:rsidR="006513FC" w:rsidRDefault="001C6C4E" w:rsidP="006513FC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 xml:space="preserve">W razie wybory niniejszej oferty zobowiązuję się do podpisania umowy na warunkach zawartych w zapytaniu ofertowym, w miejscu i terminie wskazanym przez Zamawiającego </w:t>
      </w:r>
    </w:p>
    <w:p w14:paraId="5AE29654" w14:textId="5C92D208" w:rsidR="006513FC" w:rsidRPr="006513FC" w:rsidRDefault="006513FC" w:rsidP="006513FC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6513FC">
        <w:rPr>
          <w:rFonts w:cstheme="minorHAnsi"/>
          <w:sz w:val="24"/>
          <w:szCs w:val="24"/>
        </w:rPr>
        <w:t>Posiadam wymagane w zapytaniu doświadczenie polegające na</w:t>
      </w:r>
      <w:r w:rsidRPr="006513FC">
        <w:rPr>
          <w:rFonts w:ascii="Calibri" w:hAnsi="Calibri" w:cs="Calibri"/>
          <w:sz w:val="24"/>
          <w:szCs w:val="24"/>
        </w:rPr>
        <w:t xml:space="preserve"> wykonaniu w okresie ostatnich 3 lat przed upływem terminu składania ofert należycie co najmniej jednej dostawy wraz z montażem a</w:t>
      </w:r>
      <w:r w:rsidRPr="00DC0FA2">
        <w:rPr>
          <w:rFonts w:ascii="Calibri" w:hAnsi="Calibri" w:cs="Calibri"/>
          <w:sz w:val="24"/>
          <w:szCs w:val="24"/>
        </w:rPr>
        <w:t xml:space="preserve">gregatów </w:t>
      </w:r>
      <w:r w:rsidRPr="006513FC">
        <w:rPr>
          <w:rFonts w:ascii="Calibri" w:hAnsi="Calibri" w:cs="Calibri"/>
          <w:sz w:val="24"/>
          <w:szCs w:val="24"/>
        </w:rPr>
        <w:t>prądotwórczych wraz z układami SZR o wartości co najmniej 50 000,00 z</w:t>
      </w:r>
      <w:r>
        <w:rPr>
          <w:rFonts w:ascii="Calibri" w:hAnsi="Calibri" w:cs="Calibri"/>
          <w:sz w:val="24"/>
          <w:szCs w:val="24"/>
        </w:rPr>
        <w:t>ł</w:t>
      </w:r>
    </w:p>
    <w:p w14:paraId="49E09217" w14:textId="77777777" w:rsidR="006513FC" w:rsidRDefault="006513FC" w:rsidP="006513FC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ascii="Calibri" w:hAnsi="Calibri" w:cs="Calibri"/>
          <w:sz w:val="24"/>
          <w:szCs w:val="24"/>
        </w:rPr>
      </w:pPr>
    </w:p>
    <w:p w14:paraId="15F752C1" w14:textId="67A9B26E" w:rsidR="006513FC" w:rsidRDefault="006513FC" w:rsidP="006513FC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</w:t>
      </w:r>
    </w:p>
    <w:p w14:paraId="4B573ECA" w14:textId="5907BF53" w:rsidR="006513FC" w:rsidRDefault="006513FC" w:rsidP="006513FC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ascii="Calibri" w:hAnsi="Calibri" w:cs="Calibri"/>
          <w:sz w:val="20"/>
          <w:szCs w:val="20"/>
        </w:rPr>
      </w:pPr>
      <w:r w:rsidRPr="006513FC">
        <w:rPr>
          <w:rFonts w:ascii="Calibri" w:hAnsi="Calibri" w:cs="Calibri"/>
          <w:sz w:val="20"/>
          <w:szCs w:val="20"/>
        </w:rPr>
        <w:t>(nazwa zadania, okres realizacji, podmiot na rzecz którego robota była wykonana)</w:t>
      </w:r>
    </w:p>
    <w:p w14:paraId="5791F871" w14:textId="77777777" w:rsidR="006513FC" w:rsidRDefault="006513FC" w:rsidP="006513FC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20"/>
          <w:szCs w:val="20"/>
        </w:rPr>
      </w:pPr>
    </w:p>
    <w:p w14:paraId="71EAEDB3" w14:textId="77777777" w:rsidR="006513FC" w:rsidRDefault="006513FC" w:rsidP="006513FC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</w:t>
      </w:r>
    </w:p>
    <w:p w14:paraId="5CADEBA1" w14:textId="77777777" w:rsidR="006513FC" w:rsidRDefault="006513FC" w:rsidP="006513FC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ascii="Calibri" w:hAnsi="Calibri" w:cs="Calibri"/>
          <w:sz w:val="20"/>
          <w:szCs w:val="20"/>
        </w:rPr>
      </w:pPr>
      <w:r w:rsidRPr="006513FC">
        <w:rPr>
          <w:rFonts w:ascii="Calibri" w:hAnsi="Calibri" w:cs="Calibri"/>
          <w:sz w:val="20"/>
          <w:szCs w:val="20"/>
        </w:rPr>
        <w:t>(nazwa zadania, okres realizacji, podmiot na rzecz którego robota była wykonana)</w:t>
      </w:r>
    </w:p>
    <w:p w14:paraId="5577D9CA" w14:textId="77777777" w:rsidR="006513FC" w:rsidRPr="006513FC" w:rsidRDefault="006513FC" w:rsidP="006513FC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20"/>
          <w:szCs w:val="20"/>
        </w:rPr>
      </w:pPr>
    </w:p>
    <w:p w14:paraId="45CBABF2" w14:textId="51378914" w:rsidR="006513FC" w:rsidRPr="00930142" w:rsidRDefault="006513FC" w:rsidP="006513FC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513FC">
        <w:rPr>
          <w:rFonts w:ascii="Calibri" w:hAnsi="Calibri" w:cs="Calibri"/>
          <w:b/>
          <w:bCs/>
          <w:sz w:val="24"/>
          <w:szCs w:val="24"/>
        </w:rPr>
        <w:t xml:space="preserve">Oświadczam, że dysponuję personelem posiadającym </w:t>
      </w:r>
      <w:r w:rsidRPr="00930142">
        <w:rPr>
          <w:rFonts w:ascii="Calibri" w:hAnsi="Calibri" w:cs="Calibri"/>
          <w:b/>
          <w:bCs/>
          <w:sz w:val="24"/>
          <w:szCs w:val="24"/>
        </w:rPr>
        <w:t xml:space="preserve">uprawnienia budowlane </w:t>
      </w:r>
      <w:r w:rsidR="00930142" w:rsidRPr="00930142">
        <w:rPr>
          <w:rFonts w:ascii="Calibri" w:hAnsi="Calibri" w:cs="Calibri"/>
          <w:b/>
          <w:bCs/>
          <w:sz w:val="24"/>
          <w:szCs w:val="24"/>
        </w:rPr>
        <w:t xml:space="preserve">do kierowania robotami </w:t>
      </w:r>
      <w:r w:rsidRPr="00930142">
        <w:rPr>
          <w:rFonts w:ascii="Calibri" w:hAnsi="Calibri" w:cs="Calibri"/>
          <w:b/>
          <w:bCs/>
          <w:sz w:val="24"/>
          <w:szCs w:val="24"/>
        </w:rPr>
        <w:t>w specjalności instalacyjnej w zakresie sieci, instalacji i urządzeń elektrycznych</w:t>
      </w:r>
    </w:p>
    <w:p w14:paraId="1B5B73E5" w14:textId="20183AC1" w:rsidR="006513FC" w:rsidRPr="006513FC" w:rsidRDefault="006513FC" w:rsidP="006513FC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6513FC">
        <w:rPr>
          <w:rFonts w:ascii="Calibri" w:hAnsi="Calibri" w:cs="Calibri"/>
          <w:b/>
          <w:bCs/>
          <w:sz w:val="24"/>
          <w:szCs w:val="24"/>
        </w:rPr>
        <w:t xml:space="preserve">Oświadczam, że dysponuję personelem posiadającym uprawnienia SEP </w:t>
      </w:r>
      <w:r w:rsidRPr="006513FC">
        <w:rPr>
          <w:rFonts w:ascii="Calibri" w:hAnsi="Calibri" w:cs="Calibri"/>
          <w:b/>
          <w:bCs/>
          <w:sz w:val="24"/>
          <w:szCs w:val="24"/>
        </w:rPr>
        <w:br/>
        <w:t>(E i D do min. 1 kV).</w:t>
      </w:r>
    </w:p>
    <w:p w14:paraId="75048829" w14:textId="77777777" w:rsidR="006513FC" w:rsidRPr="006513FC" w:rsidRDefault="006513FC" w:rsidP="006513FC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24"/>
          <w:szCs w:val="24"/>
        </w:rPr>
      </w:pPr>
    </w:p>
    <w:p w14:paraId="78B42663" w14:textId="77777777" w:rsid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2A561AD8" w14:textId="24BA6E12" w:rsidR="00396D02" w:rsidRPr="00DC0FA2" w:rsidRDefault="006513FC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DC0FA2">
        <w:rPr>
          <w:rFonts w:cstheme="minorHAnsi"/>
          <w:sz w:val="24"/>
          <w:szCs w:val="24"/>
          <w:u w:val="single"/>
        </w:rPr>
        <w:t>D</w:t>
      </w:r>
      <w:r w:rsidR="00DC0FA2" w:rsidRPr="00DC0FA2">
        <w:rPr>
          <w:rFonts w:cstheme="minorHAnsi"/>
          <w:sz w:val="24"/>
          <w:szCs w:val="24"/>
          <w:u w:val="single"/>
        </w:rPr>
        <w:t>o</w:t>
      </w:r>
      <w:r w:rsidRPr="00DC0FA2">
        <w:rPr>
          <w:rFonts w:cstheme="minorHAnsi"/>
          <w:sz w:val="24"/>
          <w:szCs w:val="24"/>
          <w:u w:val="single"/>
        </w:rPr>
        <w:t xml:space="preserve"> oferty załączam dokument potwierdzający</w:t>
      </w:r>
      <w:r w:rsidR="00DC0FA2" w:rsidRPr="00DC0FA2">
        <w:rPr>
          <w:rFonts w:cstheme="minorHAnsi"/>
          <w:sz w:val="24"/>
          <w:szCs w:val="24"/>
          <w:u w:val="single"/>
        </w:rPr>
        <w:t xml:space="preserve"> wymagane doświadczenie oraz dysponowanie personelem, o których mowa w pkt. 4, 5 i 6 powyżej. </w:t>
      </w:r>
    </w:p>
    <w:p w14:paraId="33828DD1" w14:textId="77777777" w:rsidR="00396D02" w:rsidRPr="00DC0FA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548CFF54" w14:textId="32319735" w:rsidR="009875F5" w:rsidRPr="00396D02" w:rsidRDefault="001C6C4E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396D02">
        <w:rPr>
          <w:rFonts w:cstheme="minorHAnsi"/>
          <w:sz w:val="24"/>
          <w:szCs w:val="24"/>
        </w:rPr>
        <w:t xml:space="preserve"> </w:t>
      </w:r>
    </w:p>
    <w:p w14:paraId="7765A5B3" w14:textId="77777777" w:rsidR="002A0F8F" w:rsidRDefault="002A0F8F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23DFCF93" w14:textId="77777777" w:rsidR="00396D02" w:rsidRDefault="00396D02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79DA1588" w14:textId="77777777" w:rsidR="00396D02" w:rsidRDefault="00396D02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4AD9A0FA" w14:textId="0160CDDF" w:rsidR="00CD4677" w:rsidRPr="00D13AE8" w:rsidRDefault="00CD4677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>…………………………………………….</w:t>
      </w:r>
    </w:p>
    <w:p w14:paraId="1A016439" w14:textId="77777777" w:rsidR="00CD4677" w:rsidRPr="000B6648" w:rsidRDefault="00CD4677" w:rsidP="00CD4677">
      <w:pPr>
        <w:spacing w:after="0" w:line="240" w:lineRule="auto"/>
        <w:jc w:val="both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 xml:space="preserve">                                                                                                 </w:t>
      </w:r>
      <w:r w:rsidRPr="000B6648">
        <w:rPr>
          <w:rFonts w:ascii="Calibri" w:eastAsia="Times New Roman" w:hAnsi="Calibri" w:cs="Calibri"/>
          <w:color w:val="000000"/>
          <w:kern w:val="0"/>
          <w:szCs w:val="24"/>
          <w:lang w:eastAsia="pl-PL"/>
          <w14:ligatures w14:val="none"/>
        </w:rPr>
        <w:t>podpis i pieczątka Wykonawcy</w:t>
      </w:r>
    </w:p>
    <w:sectPr w:rsidR="00CD4677" w:rsidRPr="000B664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26DEB" w14:textId="77777777" w:rsidR="00F623C8" w:rsidRDefault="00F623C8" w:rsidP="004E3EE4">
      <w:pPr>
        <w:spacing w:after="0" w:line="240" w:lineRule="auto"/>
      </w:pPr>
      <w:r>
        <w:separator/>
      </w:r>
    </w:p>
  </w:endnote>
  <w:endnote w:type="continuationSeparator" w:id="0">
    <w:p w14:paraId="67519BCB" w14:textId="77777777" w:rsidR="00F623C8" w:rsidRDefault="00F623C8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5345D" w14:textId="77777777" w:rsidR="00F623C8" w:rsidRDefault="00F623C8" w:rsidP="004E3EE4">
      <w:pPr>
        <w:spacing w:after="0" w:line="240" w:lineRule="auto"/>
      </w:pPr>
      <w:r>
        <w:separator/>
      </w:r>
    </w:p>
  </w:footnote>
  <w:footnote w:type="continuationSeparator" w:id="0">
    <w:p w14:paraId="6E63AD2F" w14:textId="77777777" w:rsidR="00F623C8" w:rsidRDefault="00F623C8" w:rsidP="004E3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3509"/>
    <w:multiLevelType w:val="hybridMultilevel"/>
    <w:tmpl w:val="C90A053C"/>
    <w:lvl w:ilvl="0" w:tplc="141E06BE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w w:val="91"/>
        <w:sz w:val="22"/>
        <w:szCs w:val="22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A092C"/>
    <w:multiLevelType w:val="hybridMultilevel"/>
    <w:tmpl w:val="4128FD8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F2765A"/>
    <w:multiLevelType w:val="hybridMultilevel"/>
    <w:tmpl w:val="4128FD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F5F7D"/>
    <w:multiLevelType w:val="hybridMultilevel"/>
    <w:tmpl w:val="9BC66FAC"/>
    <w:lvl w:ilvl="0" w:tplc="8438C686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3" w:hanging="360"/>
      </w:pPr>
    </w:lvl>
    <w:lvl w:ilvl="2" w:tplc="0415001B" w:tentative="1">
      <w:start w:val="1"/>
      <w:numFmt w:val="lowerRoman"/>
      <w:lvlText w:val="%3."/>
      <w:lvlJc w:val="right"/>
      <w:pPr>
        <w:ind w:left="2483" w:hanging="180"/>
      </w:pPr>
    </w:lvl>
    <w:lvl w:ilvl="3" w:tplc="0415000F" w:tentative="1">
      <w:start w:val="1"/>
      <w:numFmt w:val="decimal"/>
      <w:lvlText w:val="%4."/>
      <w:lvlJc w:val="left"/>
      <w:pPr>
        <w:ind w:left="3203" w:hanging="360"/>
      </w:pPr>
    </w:lvl>
    <w:lvl w:ilvl="4" w:tplc="04150019" w:tentative="1">
      <w:start w:val="1"/>
      <w:numFmt w:val="lowerLetter"/>
      <w:lvlText w:val="%5."/>
      <w:lvlJc w:val="left"/>
      <w:pPr>
        <w:ind w:left="3923" w:hanging="360"/>
      </w:pPr>
    </w:lvl>
    <w:lvl w:ilvl="5" w:tplc="0415001B" w:tentative="1">
      <w:start w:val="1"/>
      <w:numFmt w:val="lowerRoman"/>
      <w:lvlText w:val="%6."/>
      <w:lvlJc w:val="right"/>
      <w:pPr>
        <w:ind w:left="4643" w:hanging="180"/>
      </w:pPr>
    </w:lvl>
    <w:lvl w:ilvl="6" w:tplc="0415000F" w:tentative="1">
      <w:start w:val="1"/>
      <w:numFmt w:val="decimal"/>
      <w:lvlText w:val="%7."/>
      <w:lvlJc w:val="left"/>
      <w:pPr>
        <w:ind w:left="5363" w:hanging="360"/>
      </w:pPr>
    </w:lvl>
    <w:lvl w:ilvl="7" w:tplc="04150019" w:tentative="1">
      <w:start w:val="1"/>
      <w:numFmt w:val="lowerLetter"/>
      <w:lvlText w:val="%8."/>
      <w:lvlJc w:val="left"/>
      <w:pPr>
        <w:ind w:left="6083" w:hanging="360"/>
      </w:pPr>
    </w:lvl>
    <w:lvl w:ilvl="8" w:tplc="0415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5A2757DC"/>
    <w:multiLevelType w:val="hybridMultilevel"/>
    <w:tmpl w:val="D174D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1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2" w15:restartNumberingAfterBreak="0">
    <w:nsid w:val="783445AD"/>
    <w:multiLevelType w:val="hybridMultilevel"/>
    <w:tmpl w:val="FF3E8F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5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4"/>
  </w:num>
  <w:num w:numId="7" w16cid:durableId="18166420">
    <w:abstractNumId w:val="10"/>
  </w:num>
  <w:num w:numId="8" w16cid:durableId="1928272099">
    <w:abstractNumId w:val="11"/>
  </w:num>
  <w:num w:numId="9" w16cid:durableId="16072260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3"/>
  </w:num>
  <w:num w:numId="11" w16cid:durableId="659888978">
    <w:abstractNumId w:val="8"/>
  </w:num>
  <w:num w:numId="12" w16cid:durableId="674572201">
    <w:abstractNumId w:val="7"/>
  </w:num>
  <w:num w:numId="13" w16cid:durableId="389770901">
    <w:abstractNumId w:val="6"/>
  </w:num>
  <w:num w:numId="14" w16cid:durableId="1757824006">
    <w:abstractNumId w:val="9"/>
  </w:num>
  <w:num w:numId="15" w16cid:durableId="5911619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766B2"/>
    <w:rsid w:val="00090AFE"/>
    <w:rsid w:val="000918BE"/>
    <w:rsid w:val="0009299F"/>
    <w:rsid w:val="000B2AB3"/>
    <w:rsid w:val="000B6648"/>
    <w:rsid w:val="000C0B4C"/>
    <w:rsid w:val="0013368E"/>
    <w:rsid w:val="00136E93"/>
    <w:rsid w:val="001A4710"/>
    <w:rsid w:val="001A7C91"/>
    <w:rsid w:val="001C6C4E"/>
    <w:rsid w:val="00215D87"/>
    <w:rsid w:val="002253E5"/>
    <w:rsid w:val="00231CEF"/>
    <w:rsid w:val="00253C76"/>
    <w:rsid w:val="00276A1D"/>
    <w:rsid w:val="002A0F8F"/>
    <w:rsid w:val="002A5D30"/>
    <w:rsid w:val="002B7CDD"/>
    <w:rsid w:val="002C6E99"/>
    <w:rsid w:val="002E0433"/>
    <w:rsid w:val="002E7281"/>
    <w:rsid w:val="003329D8"/>
    <w:rsid w:val="00341197"/>
    <w:rsid w:val="003609E5"/>
    <w:rsid w:val="00366D3B"/>
    <w:rsid w:val="00396D02"/>
    <w:rsid w:val="003D1976"/>
    <w:rsid w:val="00423FB1"/>
    <w:rsid w:val="00450464"/>
    <w:rsid w:val="004723FD"/>
    <w:rsid w:val="004A70AA"/>
    <w:rsid w:val="004C7FAF"/>
    <w:rsid w:val="004E3EE4"/>
    <w:rsid w:val="00521C73"/>
    <w:rsid w:val="005529DE"/>
    <w:rsid w:val="00565E37"/>
    <w:rsid w:val="00581F20"/>
    <w:rsid w:val="005E7105"/>
    <w:rsid w:val="006513FC"/>
    <w:rsid w:val="00664967"/>
    <w:rsid w:val="0066654C"/>
    <w:rsid w:val="00680A7A"/>
    <w:rsid w:val="006B62AC"/>
    <w:rsid w:val="00716B68"/>
    <w:rsid w:val="00717587"/>
    <w:rsid w:val="00725360"/>
    <w:rsid w:val="0073465D"/>
    <w:rsid w:val="00785298"/>
    <w:rsid w:val="00806AD3"/>
    <w:rsid w:val="00832B50"/>
    <w:rsid w:val="00836A1D"/>
    <w:rsid w:val="00856582"/>
    <w:rsid w:val="00857E51"/>
    <w:rsid w:val="00880DB2"/>
    <w:rsid w:val="008A6C12"/>
    <w:rsid w:val="00906E5B"/>
    <w:rsid w:val="00920F3A"/>
    <w:rsid w:val="00930142"/>
    <w:rsid w:val="0094445B"/>
    <w:rsid w:val="00945847"/>
    <w:rsid w:val="009646C5"/>
    <w:rsid w:val="009875F5"/>
    <w:rsid w:val="009C2E75"/>
    <w:rsid w:val="00A2252A"/>
    <w:rsid w:val="00A23FB2"/>
    <w:rsid w:val="00A4656E"/>
    <w:rsid w:val="00A749B5"/>
    <w:rsid w:val="00A8406F"/>
    <w:rsid w:val="00A94C0F"/>
    <w:rsid w:val="00AB7B00"/>
    <w:rsid w:val="00AC6A01"/>
    <w:rsid w:val="00AF6CC4"/>
    <w:rsid w:val="00B01879"/>
    <w:rsid w:val="00B16DB1"/>
    <w:rsid w:val="00B20177"/>
    <w:rsid w:val="00B20D9B"/>
    <w:rsid w:val="00B31226"/>
    <w:rsid w:val="00B50AC8"/>
    <w:rsid w:val="00B74705"/>
    <w:rsid w:val="00B83A62"/>
    <w:rsid w:val="00BE7372"/>
    <w:rsid w:val="00C00E5D"/>
    <w:rsid w:val="00C31072"/>
    <w:rsid w:val="00C338FD"/>
    <w:rsid w:val="00C7397E"/>
    <w:rsid w:val="00C77759"/>
    <w:rsid w:val="00CD4677"/>
    <w:rsid w:val="00CE0B6D"/>
    <w:rsid w:val="00CF3D8F"/>
    <w:rsid w:val="00CF79A6"/>
    <w:rsid w:val="00D10F81"/>
    <w:rsid w:val="00D273E8"/>
    <w:rsid w:val="00D32783"/>
    <w:rsid w:val="00D506F5"/>
    <w:rsid w:val="00D61D03"/>
    <w:rsid w:val="00D928C0"/>
    <w:rsid w:val="00DB262B"/>
    <w:rsid w:val="00DB2AEE"/>
    <w:rsid w:val="00DC0FA2"/>
    <w:rsid w:val="00DC6EB9"/>
    <w:rsid w:val="00E62FDF"/>
    <w:rsid w:val="00E7221B"/>
    <w:rsid w:val="00EA23BD"/>
    <w:rsid w:val="00EA4FC6"/>
    <w:rsid w:val="00EC7EA8"/>
    <w:rsid w:val="00F034C4"/>
    <w:rsid w:val="00F079EE"/>
    <w:rsid w:val="00F2401C"/>
    <w:rsid w:val="00F377ED"/>
    <w:rsid w:val="00F51FA3"/>
    <w:rsid w:val="00F62178"/>
    <w:rsid w:val="00F623C8"/>
    <w:rsid w:val="00F80DBB"/>
    <w:rsid w:val="00FA5358"/>
    <w:rsid w:val="00FC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0B664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66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66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6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gminaolawa.pl/wp-content/uploads/2025/12/logotypy-OLiOC.p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https://gminaolawa.pl/wp-content/uploads/2025/12/logotypy-OLiOC-300x102.p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481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43</cp:revision>
  <cp:lastPrinted>2026-09-24T06:17:00Z</cp:lastPrinted>
  <dcterms:created xsi:type="dcterms:W3CDTF">2024-02-02T19:37:00Z</dcterms:created>
  <dcterms:modified xsi:type="dcterms:W3CDTF">2026-09-24T06:17:00Z</dcterms:modified>
</cp:coreProperties>
</file>