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8199" w14:textId="77777777" w:rsidR="00A8406F" w:rsidRDefault="00A8406F" w:rsidP="00A2252A">
      <w:pPr>
        <w:jc w:val="right"/>
      </w:pPr>
      <w:bookmarkStart w:id="0" w:name="_Hlk143089939"/>
    </w:p>
    <w:p w14:paraId="1EAB498F" w14:textId="4C487237" w:rsidR="00A2252A" w:rsidRPr="00A2252A" w:rsidRDefault="00A2252A" w:rsidP="00A2252A">
      <w:pPr>
        <w:jc w:val="right"/>
      </w:pPr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30726C4D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6D5C46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797D6535">
                <wp:simplePos x="0" y="0"/>
                <wp:positionH relativeFrom="page">
                  <wp:posOffset>775970</wp:posOffset>
                </wp:positionH>
                <wp:positionV relativeFrom="paragraph">
                  <wp:posOffset>184150</wp:posOffset>
                </wp:positionV>
                <wp:extent cx="5581015" cy="954405"/>
                <wp:effectExtent l="0" t="0" r="0" b="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9544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77777777" w:rsidR="00253C76" w:rsidRDefault="00253C76" w:rsidP="00253C76">
                            <w:pPr>
                              <w:spacing w:before="119"/>
                              <w:ind w:lef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Pełna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nazwa:.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341514D2" w14:textId="77777777" w:rsidR="00253C76" w:rsidRDefault="00253C76" w:rsidP="00253C76">
                            <w:pPr>
                              <w:spacing w:before="150"/>
                              <w:ind w:lef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Adres:</w:t>
                            </w:r>
                            <w:r>
                              <w:rPr>
                                <w:spacing w:val="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ulica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kod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miejscowość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27CC796F" w14:textId="77777777" w:rsidR="00253C76" w:rsidRDefault="00253C76" w:rsidP="00253C76">
                            <w:pPr>
                              <w:spacing w:before="94"/>
                              <w:ind w:lef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tel.:</w:t>
                            </w:r>
                            <w:r>
                              <w:rPr>
                                <w:spacing w:val="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fax:</w:t>
                            </w:r>
                            <w:r>
                              <w:rPr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spacing w:val="3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e-mail.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6A5B5331" w14:textId="77777777" w:rsidR="00253C76" w:rsidRDefault="00253C76" w:rsidP="00253C76">
                            <w:pPr>
                              <w:spacing w:before="150"/>
                              <w:ind w:lef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numer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NIP 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 REGON  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1.1pt;margin-top:14.5pt;width:439.45pt;height:75.1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" filled="f" strokeweight=".16936mm">
                <v:textbox inset="0,0,0,0">
                  <w:txbxContent>
                    <w:p w14:paraId="2482416F" w14:textId="77777777" w:rsidR="00253C76" w:rsidRDefault="00253C76" w:rsidP="00253C76">
                      <w:pPr>
                        <w:spacing w:before="119"/>
                        <w:ind w:left="28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Pełna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nazwa:.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341514D2" w14:textId="77777777" w:rsidR="00253C76" w:rsidRDefault="00253C76" w:rsidP="00253C76">
                      <w:pPr>
                        <w:spacing w:before="150"/>
                        <w:ind w:left="28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Adres:</w:t>
                      </w:r>
                      <w:r>
                        <w:rPr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ulica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kod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miejscowość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27CC796F" w14:textId="77777777" w:rsidR="00253C76" w:rsidRDefault="00253C76" w:rsidP="00253C76">
                      <w:pPr>
                        <w:spacing w:before="94"/>
                        <w:ind w:left="28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tel.:</w:t>
                      </w:r>
                      <w:r>
                        <w:rPr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fax:</w:t>
                      </w:r>
                      <w:r>
                        <w:rPr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. </w:t>
                      </w:r>
                      <w:r>
                        <w:rPr>
                          <w:spacing w:val="3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e-mail.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6A5B5331" w14:textId="77777777" w:rsidR="00253C76" w:rsidRDefault="00253C76" w:rsidP="00253C76">
                      <w:pPr>
                        <w:spacing w:before="150"/>
                        <w:ind w:left="28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numer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NIP 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 REGON  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440A026C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 xml:space="preserve">Dane dotyczące </w:t>
      </w:r>
      <w:r w:rsidR="002E226D">
        <w:rPr>
          <w:rFonts w:asciiTheme="minorHAnsi" w:hAnsiTheme="minorHAnsi" w:cstheme="minorHAnsi"/>
          <w:sz w:val="24"/>
          <w:szCs w:val="24"/>
        </w:rPr>
        <w:t>Z</w:t>
      </w:r>
      <w:r w:rsidRPr="00581F20">
        <w:rPr>
          <w:rFonts w:asciiTheme="minorHAnsi" w:hAnsiTheme="minorHAnsi" w:cstheme="minorHAnsi"/>
          <w:sz w:val="24"/>
          <w:szCs w:val="24"/>
        </w:rPr>
        <w:t>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A5D0C68" w14:textId="77777777" w:rsidR="00253C76" w:rsidRPr="00253C76" w:rsidRDefault="00253C76" w:rsidP="00253C76">
      <w:pPr>
        <w:pStyle w:val="Tekstpodstawowy"/>
        <w:rPr>
          <w:rFonts w:asciiTheme="minorHAnsi" w:hAnsiTheme="minorHAnsi" w:cstheme="minorHAnsi"/>
          <w:sz w:val="25"/>
        </w:rPr>
      </w:pPr>
    </w:p>
    <w:p w14:paraId="6EB1CA0B" w14:textId="77777777" w:rsidR="00253C76" w:rsidRPr="00253C76" w:rsidRDefault="00253C76" w:rsidP="00253C76">
      <w:pPr>
        <w:ind w:left="399"/>
        <w:rPr>
          <w:rFonts w:cstheme="minorHAnsi"/>
          <w:sz w:val="24"/>
        </w:rPr>
      </w:pPr>
      <w:r w:rsidRPr="00253C76">
        <w:rPr>
          <w:rFonts w:cstheme="minorHAnsi"/>
          <w:sz w:val="24"/>
        </w:rPr>
        <w:t>Zobowiązania Wykonawcy:</w:t>
      </w:r>
    </w:p>
    <w:p w14:paraId="35A10726" w14:textId="77777777" w:rsidR="00253C76" w:rsidRPr="00253C76" w:rsidRDefault="00253C76" w:rsidP="00253C76">
      <w:pPr>
        <w:pStyle w:val="Tekstpodstawowy"/>
        <w:spacing w:before="10"/>
        <w:rPr>
          <w:rFonts w:asciiTheme="minorHAnsi" w:hAnsiTheme="minorHAnsi" w:cstheme="minorHAnsi"/>
          <w:sz w:val="26"/>
        </w:rPr>
      </w:pPr>
    </w:p>
    <w:p w14:paraId="7D9C2015" w14:textId="1FDF720C" w:rsidR="00253C76" w:rsidRDefault="00253C76" w:rsidP="00836A1D">
      <w:pPr>
        <w:pStyle w:val="Akapitzlist"/>
        <w:numPr>
          <w:ilvl w:val="0"/>
          <w:numId w:val="7"/>
        </w:numPr>
        <w:spacing w:before="1"/>
        <w:rPr>
          <w:rFonts w:cstheme="minorHAnsi"/>
          <w:sz w:val="24"/>
        </w:rPr>
      </w:pPr>
      <w:r w:rsidRPr="00836A1D">
        <w:rPr>
          <w:rFonts w:cstheme="minorHAnsi"/>
          <w:sz w:val="24"/>
        </w:rPr>
        <w:t>Zobowiązuję się wykonać przedmiot zamówienia pn.:</w:t>
      </w:r>
    </w:p>
    <w:p w14:paraId="748F5F4B" w14:textId="77777777" w:rsidR="00D6493A" w:rsidRPr="00836A1D" w:rsidRDefault="00D6493A" w:rsidP="00D6493A">
      <w:pPr>
        <w:pStyle w:val="Akapitzlist"/>
        <w:spacing w:before="1"/>
        <w:ind w:left="759"/>
        <w:rPr>
          <w:rFonts w:cstheme="minorHAnsi"/>
          <w:sz w:val="24"/>
        </w:rPr>
      </w:pPr>
    </w:p>
    <w:p w14:paraId="56AE2FDB" w14:textId="47A7AEF4" w:rsidR="00C7786F" w:rsidRPr="000D615F" w:rsidRDefault="00C7786F" w:rsidP="00C7786F">
      <w:pPr>
        <w:pStyle w:val="Standard"/>
        <w:jc w:val="center"/>
        <w:rPr>
          <w:rFonts w:ascii="Calibri" w:hAnsi="Calibri" w:cs="Calibri"/>
          <w:b/>
          <w:bCs/>
        </w:rPr>
      </w:pPr>
      <w:r w:rsidRPr="000D615F">
        <w:rPr>
          <w:rFonts w:ascii="Calibri" w:hAnsi="Calibri" w:cs="Calibri"/>
          <w:b/>
          <w:bCs/>
        </w:rPr>
        <w:t xml:space="preserve">Pełnienie funkcji inspektora nadzoru branżowego sanitarnego przy realizacji inwestycji polegającej na budowie sieci wodociągowej w miejscowościach </w:t>
      </w:r>
      <w:r>
        <w:rPr>
          <w:rFonts w:ascii="Calibri" w:hAnsi="Calibri" w:cs="Calibri"/>
          <w:b/>
          <w:bCs/>
        </w:rPr>
        <w:br/>
      </w:r>
      <w:r w:rsidR="006D5C46">
        <w:rPr>
          <w:rFonts w:ascii="Calibri" w:hAnsi="Calibri" w:cs="Calibri"/>
          <w:b/>
          <w:bCs/>
        </w:rPr>
        <w:t xml:space="preserve">Kępa Skórecka i Anielin </w:t>
      </w:r>
    </w:p>
    <w:p w14:paraId="3F885DFC" w14:textId="07B16E5C" w:rsidR="00D6493A" w:rsidRPr="009205C3" w:rsidRDefault="00D6493A" w:rsidP="009205C3">
      <w:pPr>
        <w:pStyle w:val="Akapitzlist"/>
        <w:ind w:left="759"/>
        <w:rPr>
          <w:rFonts w:ascii="Calibri" w:hAnsi="Calibri" w:cs="Calibri"/>
          <w:b/>
          <w:bCs/>
          <w:color w:val="212529"/>
        </w:rPr>
      </w:pPr>
    </w:p>
    <w:p w14:paraId="41790E5F" w14:textId="77777777" w:rsidR="00253C76" w:rsidRPr="00581F20" w:rsidRDefault="00253C76" w:rsidP="00253C76">
      <w:pPr>
        <w:pStyle w:val="Tekstpodstawowy"/>
        <w:spacing w:before="6"/>
        <w:rPr>
          <w:rFonts w:asciiTheme="minorHAnsi" w:hAnsiTheme="minorHAnsi" w:cstheme="minorHAnsi"/>
          <w:b/>
          <w:sz w:val="24"/>
          <w:szCs w:val="24"/>
        </w:rPr>
      </w:pPr>
    </w:p>
    <w:p w14:paraId="20F744B8" w14:textId="1E0457B8" w:rsidR="00581F20" w:rsidRDefault="00581F20" w:rsidP="009C2E75">
      <w:pPr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 xml:space="preserve">za </w:t>
      </w:r>
      <w:r w:rsidR="006D5C46">
        <w:rPr>
          <w:rFonts w:cstheme="minorHAnsi"/>
          <w:sz w:val="24"/>
          <w:szCs w:val="24"/>
        </w:rPr>
        <w:t xml:space="preserve">następujące </w:t>
      </w:r>
      <w:r w:rsidRPr="00581F20">
        <w:rPr>
          <w:rFonts w:cstheme="minorHAnsi"/>
          <w:sz w:val="24"/>
          <w:szCs w:val="24"/>
        </w:rPr>
        <w:t>kwot</w:t>
      </w:r>
      <w:r w:rsidR="006D5C46">
        <w:rPr>
          <w:rFonts w:cstheme="minorHAnsi"/>
          <w:sz w:val="24"/>
          <w:szCs w:val="24"/>
        </w:rPr>
        <w:t>y</w:t>
      </w:r>
      <w:r w:rsidR="009C2E75">
        <w:rPr>
          <w:rFonts w:cstheme="minorHAnsi"/>
          <w:sz w:val="24"/>
          <w:szCs w:val="24"/>
        </w:rPr>
        <w:t>:</w:t>
      </w:r>
    </w:p>
    <w:p w14:paraId="48D0F45E" w14:textId="77777777" w:rsidR="006D5C46" w:rsidRDefault="006D5C46" w:rsidP="009C2E75">
      <w:pPr>
        <w:spacing w:after="0" w:line="240" w:lineRule="auto"/>
        <w:ind w:left="403"/>
        <w:rPr>
          <w:rFonts w:cstheme="minorHAnsi"/>
          <w:sz w:val="24"/>
          <w:szCs w:val="24"/>
        </w:rPr>
      </w:pPr>
    </w:p>
    <w:p w14:paraId="161CBF2E" w14:textId="77777777" w:rsidR="006D5C46" w:rsidRPr="006D5C46" w:rsidRDefault="006D5C46" w:rsidP="006D5C46">
      <w:pPr>
        <w:autoSpaceDN w:val="0"/>
        <w:spacing w:after="0" w:line="276" w:lineRule="auto"/>
        <w:jc w:val="both"/>
        <w:rPr>
          <w:sz w:val="24"/>
          <w:szCs w:val="24"/>
        </w:rPr>
      </w:pPr>
      <w:r w:rsidRPr="006D5C46">
        <w:rPr>
          <w:sz w:val="24"/>
          <w:szCs w:val="24"/>
        </w:rPr>
        <w:t xml:space="preserve">Część 1 – Nadzór nad budową sieci wodociągowej w miejscowości Kępa Skórecka </w:t>
      </w:r>
    </w:p>
    <w:p w14:paraId="4913FF7D" w14:textId="7708B7AF" w:rsidR="00581F20" w:rsidRPr="00581F20" w:rsidRDefault="006D5C46" w:rsidP="006D5C46">
      <w:pPr>
        <w:tabs>
          <w:tab w:val="left" w:leader="dot" w:pos="8509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581F20" w:rsidRPr="00581F20">
        <w:rPr>
          <w:rFonts w:cstheme="minorHAnsi"/>
          <w:sz w:val="24"/>
          <w:szCs w:val="24"/>
        </w:rPr>
        <w:t>Cena</w:t>
      </w:r>
      <w:r w:rsidR="00581F20" w:rsidRPr="00581F20">
        <w:rPr>
          <w:rFonts w:cstheme="minorHAnsi"/>
          <w:spacing w:val="-38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netto</w:t>
      </w:r>
      <w:r w:rsidR="00581F20" w:rsidRPr="00581F20">
        <w:rPr>
          <w:rFonts w:cstheme="minorHAnsi"/>
          <w:sz w:val="24"/>
          <w:szCs w:val="24"/>
        </w:rPr>
        <w:tab/>
        <w:t>zł</w:t>
      </w:r>
    </w:p>
    <w:p w14:paraId="1F3D448A" w14:textId="77777777" w:rsidR="00581F20" w:rsidRPr="00581F20" w:rsidRDefault="00581F20" w:rsidP="009C2E75">
      <w:pPr>
        <w:tabs>
          <w:tab w:val="left" w:leader="dot" w:pos="8927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(słownie</w:t>
      </w:r>
      <w:r w:rsidRPr="00581F20">
        <w:rPr>
          <w:rFonts w:cstheme="minorHAnsi"/>
          <w:sz w:val="24"/>
          <w:szCs w:val="24"/>
        </w:rPr>
        <w:tab/>
        <w:t>)</w:t>
      </w:r>
    </w:p>
    <w:p w14:paraId="0C7B2BB7" w14:textId="77777777" w:rsidR="00581F20" w:rsidRPr="00581F20" w:rsidRDefault="00581F20" w:rsidP="009C2E75">
      <w:pPr>
        <w:tabs>
          <w:tab w:val="left" w:leader="dot" w:pos="8761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w w:val="95"/>
          <w:sz w:val="24"/>
          <w:szCs w:val="24"/>
        </w:rPr>
        <w:t>podatek</w:t>
      </w:r>
      <w:r w:rsidRPr="00581F20">
        <w:rPr>
          <w:rFonts w:cstheme="minorHAnsi"/>
          <w:spacing w:val="-27"/>
          <w:w w:val="95"/>
          <w:sz w:val="24"/>
          <w:szCs w:val="24"/>
        </w:rPr>
        <w:t xml:space="preserve"> </w:t>
      </w:r>
      <w:r w:rsidRPr="00581F20">
        <w:rPr>
          <w:rFonts w:cstheme="minorHAnsi"/>
          <w:w w:val="95"/>
          <w:sz w:val="24"/>
          <w:szCs w:val="24"/>
        </w:rPr>
        <w:t>VAT</w:t>
      </w:r>
      <w:r w:rsidRPr="00581F20">
        <w:rPr>
          <w:rFonts w:cstheme="minorHAnsi"/>
          <w:w w:val="95"/>
          <w:sz w:val="24"/>
          <w:szCs w:val="24"/>
        </w:rPr>
        <w:tab/>
      </w:r>
      <w:r w:rsidRPr="00581F20">
        <w:rPr>
          <w:rFonts w:cstheme="minorHAnsi"/>
          <w:sz w:val="24"/>
          <w:szCs w:val="24"/>
        </w:rPr>
        <w:t>zł</w:t>
      </w:r>
    </w:p>
    <w:p w14:paraId="6C48CD31" w14:textId="77777777" w:rsidR="00581F20" w:rsidRPr="00581F20" w:rsidRDefault="00581F20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 w:rsidRPr="00581F20">
        <w:rPr>
          <w:rFonts w:cstheme="minorHAnsi"/>
          <w:sz w:val="24"/>
          <w:szCs w:val="24"/>
        </w:rPr>
        <w:tab/>
        <w:t>zł</w:t>
      </w:r>
    </w:p>
    <w:p w14:paraId="0C147846" w14:textId="346A9BAB" w:rsidR="009C2E75" w:rsidRDefault="00581F20" w:rsidP="00716B68">
      <w:pPr>
        <w:tabs>
          <w:tab w:val="left" w:leader="dot" w:pos="8922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(słownie</w:t>
      </w:r>
      <w:r w:rsidRPr="00581F20">
        <w:rPr>
          <w:rFonts w:cstheme="minorHAnsi"/>
          <w:sz w:val="24"/>
          <w:szCs w:val="24"/>
        </w:rPr>
        <w:tab/>
        <w:t>)</w:t>
      </w:r>
    </w:p>
    <w:p w14:paraId="07741AC8" w14:textId="30B06749" w:rsidR="009C2E75" w:rsidRDefault="00C31072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0F1EF217" w14:textId="34D63A44" w:rsidR="006D5C46" w:rsidRPr="006D5C46" w:rsidRDefault="006D5C46" w:rsidP="006D5C46">
      <w:pPr>
        <w:autoSpaceDN w:val="0"/>
        <w:spacing w:after="0" w:line="276" w:lineRule="auto"/>
        <w:jc w:val="both"/>
        <w:rPr>
          <w:sz w:val="24"/>
          <w:szCs w:val="24"/>
        </w:rPr>
      </w:pPr>
      <w:r w:rsidRPr="006D5C46">
        <w:rPr>
          <w:sz w:val="24"/>
          <w:szCs w:val="24"/>
        </w:rPr>
        <w:t xml:space="preserve">Część </w:t>
      </w:r>
      <w:r>
        <w:rPr>
          <w:sz w:val="24"/>
          <w:szCs w:val="24"/>
        </w:rPr>
        <w:t>2</w:t>
      </w:r>
      <w:r w:rsidRPr="006D5C46">
        <w:rPr>
          <w:sz w:val="24"/>
          <w:szCs w:val="24"/>
        </w:rPr>
        <w:t xml:space="preserve"> – Nadzór nad budową sieci wodociągowej w miejscowości </w:t>
      </w:r>
      <w:r>
        <w:rPr>
          <w:sz w:val="24"/>
          <w:szCs w:val="24"/>
        </w:rPr>
        <w:t xml:space="preserve">Anielin </w:t>
      </w:r>
    </w:p>
    <w:p w14:paraId="313A1108" w14:textId="77777777" w:rsidR="006D5C46" w:rsidRPr="00581F20" w:rsidRDefault="006D5C46" w:rsidP="006D5C46">
      <w:pPr>
        <w:tabs>
          <w:tab w:val="left" w:leader="dot" w:pos="8509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38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netto</w:t>
      </w:r>
      <w:r w:rsidRPr="00581F20">
        <w:rPr>
          <w:rFonts w:cstheme="minorHAnsi"/>
          <w:sz w:val="24"/>
          <w:szCs w:val="24"/>
        </w:rPr>
        <w:tab/>
        <w:t>zł</w:t>
      </w:r>
    </w:p>
    <w:p w14:paraId="1BAC2DFC" w14:textId="77777777" w:rsidR="006D5C46" w:rsidRPr="00581F20" w:rsidRDefault="006D5C46" w:rsidP="006D5C46">
      <w:pPr>
        <w:tabs>
          <w:tab w:val="left" w:leader="dot" w:pos="8927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(słownie</w:t>
      </w:r>
      <w:r w:rsidRPr="00581F20">
        <w:rPr>
          <w:rFonts w:cstheme="minorHAnsi"/>
          <w:sz w:val="24"/>
          <w:szCs w:val="24"/>
        </w:rPr>
        <w:tab/>
        <w:t>)</w:t>
      </w:r>
    </w:p>
    <w:p w14:paraId="376CDA5D" w14:textId="77777777" w:rsidR="006D5C46" w:rsidRPr="00581F20" w:rsidRDefault="006D5C46" w:rsidP="006D5C46">
      <w:pPr>
        <w:tabs>
          <w:tab w:val="left" w:leader="dot" w:pos="8761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w w:val="95"/>
          <w:sz w:val="24"/>
          <w:szCs w:val="24"/>
        </w:rPr>
        <w:t>podatek</w:t>
      </w:r>
      <w:r w:rsidRPr="00581F20">
        <w:rPr>
          <w:rFonts w:cstheme="minorHAnsi"/>
          <w:spacing w:val="-27"/>
          <w:w w:val="95"/>
          <w:sz w:val="24"/>
          <w:szCs w:val="24"/>
        </w:rPr>
        <w:t xml:space="preserve"> </w:t>
      </w:r>
      <w:r w:rsidRPr="00581F20">
        <w:rPr>
          <w:rFonts w:cstheme="minorHAnsi"/>
          <w:w w:val="95"/>
          <w:sz w:val="24"/>
          <w:szCs w:val="24"/>
        </w:rPr>
        <w:t>VAT</w:t>
      </w:r>
      <w:r w:rsidRPr="00581F20">
        <w:rPr>
          <w:rFonts w:cstheme="minorHAnsi"/>
          <w:w w:val="95"/>
          <w:sz w:val="24"/>
          <w:szCs w:val="24"/>
        </w:rPr>
        <w:tab/>
      </w:r>
      <w:r w:rsidRPr="00581F20">
        <w:rPr>
          <w:rFonts w:cstheme="minorHAnsi"/>
          <w:sz w:val="24"/>
          <w:szCs w:val="24"/>
        </w:rPr>
        <w:t>zł</w:t>
      </w:r>
    </w:p>
    <w:p w14:paraId="6601F601" w14:textId="77777777" w:rsidR="006D5C46" w:rsidRPr="00581F20" w:rsidRDefault="006D5C46" w:rsidP="006D5C46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 w:rsidRPr="00581F20">
        <w:rPr>
          <w:rFonts w:cstheme="minorHAnsi"/>
          <w:sz w:val="24"/>
          <w:szCs w:val="24"/>
        </w:rPr>
        <w:tab/>
        <w:t>zł</w:t>
      </w:r>
    </w:p>
    <w:p w14:paraId="7447647E" w14:textId="77777777" w:rsidR="006D5C46" w:rsidRDefault="006D5C46" w:rsidP="006D5C46">
      <w:pPr>
        <w:tabs>
          <w:tab w:val="left" w:leader="dot" w:pos="8922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(słownie</w:t>
      </w:r>
      <w:r w:rsidRPr="00581F20">
        <w:rPr>
          <w:rFonts w:cstheme="minorHAnsi"/>
          <w:sz w:val="24"/>
          <w:szCs w:val="24"/>
        </w:rPr>
        <w:tab/>
        <w:t>)</w:t>
      </w:r>
    </w:p>
    <w:p w14:paraId="2A8652F4" w14:textId="77777777" w:rsidR="009C2E75" w:rsidRDefault="009C2E75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Default="009C2E75" w:rsidP="009C2E75">
      <w:pPr>
        <w:pStyle w:val="Tekstpodstawowy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253C76" w:rsidRPr="00253C76">
        <w:rPr>
          <w:rFonts w:asciiTheme="minorHAnsi" w:hAnsiTheme="minorHAnsi" w:cstheme="minorHAnsi"/>
        </w:rPr>
        <w:t>onadto oświadczam, że:</w:t>
      </w:r>
    </w:p>
    <w:p w14:paraId="5669F010" w14:textId="31551307" w:rsidR="009C2E75" w:rsidRPr="009C2E75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</w:rPr>
      </w:pPr>
      <w:r w:rsidRPr="00253C76">
        <w:rPr>
          <w:rFonts w:cstheme="minorHAnsi"/>
        </w:rPr>
        <w:t>Akceptuję/my</w:t>
      </w:r>
      <w:r w:rsidR="00CF3D8F">
        <w:rPr>
          <w:rFonts w:cstheme="minorHAnsi"/>
        </w:rPr>
        <w:t xml:space="preserve"> </w:t>
      </w:r>
      <w:r w:rsidRPr="00253C76">
        <w:rPr>
          <w:rFonts w:cstheme="minorHAnsi"/>
          <w:spacing w:val="-39"/>
        </w:rPr>
        <w:t xml:space="preserve"> </w:t>
      </w:r>
      <w:r w:rsidRPr="00253C76">
        <w:rPr>
          <w:rFonts w:cstheme="minorHAnsi"/>
        </w:rPr>
        <w:t>wskazany</w:t>
      </w:r>
      <w:r w:rsidR="00CF3D8F">
        <w:rPr>
          <w:rFonts w:cstheme="minorHAnsi"/>
        </w:rPr>
        <w:t xml:space="preserve"> </w:t>
      </w:r>
      <w:r w:rsidRPr="00253C76">
        <w:rPr>
          <w:rFonts w:cstheme="minorHAnsi"/>
          <w:spacing w:val="-36"/>
        </w:rPr>
        <w:t xml:space="preserve"> </w:t>
      </w:r>
      <w:r w:rsidRPr="00253C76">
        <w:rPr>
          <w:rFonts w:cstheme="minorHAnsi"/>
        </w:rPr>
        <w:t>przez</w:t>
      </w:r>
      <w:r w:rsidRPr="00253C76">
        <w:rPr>
          <w:rFonts w:cstheme="minorHAnsi"/>
          <w:spacing w:val="-38"/>
        </w:rPr>
        <w:t xml:space="preserve"> </w:t>
      </w:r>
      <w:r w:rsidR="00CF3D8F">
        <w:rPr>
          <w:rFonts w:cstheme="minorHAnsi"/>
          <w:spacing w:val="-38"/>
        </w:rPr>
        <w:t xml:space="preserve">  </w:t>
      </w:r>
      <w:r w:rsidRPr="00253C76">
        <w:rPr>
          <w:rFonts w:cstheme="minorHAnsi"/>
        </w:rPr>
        <w:t>Zamawiającego</w:t>
      </w:r>
      <w:r w:rsidR="00CF3D8F">
        <w:rPr>
          <w:rFonts w:cstheme="minorHAnsi"/>
        </w:rPr>
        <w:t xml:space="preserve"> </w:t>
      </w:r>
      <w:r w:rsidRPr="00253C76">
        <w:rPr>
          <w:rFonts w:cstheme="minorHAnsi"/>
          <w:spacing w:val="-38"/>
        </w:rPr>
        <w:t xml:space="preserve"> </w:t>
      </w:r>
      <w:r w:rsidRPr="00253C76">
        <w:rPr>
          <w:rFonts w:cstheme="minorHAnsi"/>
        </w:rPr>
        <w:t>termin</w:t>
      </w:r>
      <w:r w:rsidRPr="00253C76">
        <w:rPr>
          <w:rFonts w:cstheme="minorHAnsi"/>
          <w:spacing w:val="-38"/>
        </w:rPr>
        <w:t xml:space="preserve"> </w:t>
      </w:r>
      <w:r w:rsidRPr="00253C76">
        <w:rPr>
          <w:rFonts w:cstheme="minorHAnsi"/>
        </w:rPr>
        <w:t>płatności</w:t>
      </w:r>
      <w:r w:rsidRPr="00253C76">
        <w:rPr>
          <w:rFonts w:cstheme="minorHAnsi"/>
          <w:spacing w:val="-39"/>
        </w:rPr>
        <w:t xml:space="preserve"> </w:t>
      </w:r>
      <w:r w:rsidR="00CF3D8F">
        <w:rPr>
          <w:rFonts w:cstheme="minorHAnsi"/>
        </w:rPr>
        <w:t xml:space="preserve"> - </w:t>
      </w:r>
      <w:r w:rsidR="00C7786F">
        <w:rPr>
          <w:rFonts w:cstheme="minorHAnsi"/>
        </w:rPr>
        <w:t>30</w:t>
      </w:r>
      <w:r w:rsidR="00CF3D8F">
        <w:rPr>
          <w:rFonts w:cstheme="minorHAnsi"/>
        </w:rPr>
        <w:t xml:space="preserve"> </w:t>
      </w:r>
      <w:r w:rsidR="00CF3D8F">
        <w:rPr>
          <w:rFonts w:cstheme="minorHAnsi"/>
          <w:spacing w:val="-38"/>
        </w:rPr>
        <w:t xml:space="preserve"> </w:t>
      </w:r>
      <w:r w:rsidRPr="00253C76">
        <w:rPr>
          <w:rFonts w:cstheme="minorHAnsi"/>
          <w:spacing w:val="-38"/>
        </w:rPr>
        <w:t xml:space="preserve"> </w:t>
      </w:r>
      <w:r w:rsidRPr="00253C76">
        <w:rPr>
          <w:rFonts w:cstheme="minorHAnsi"/>
        </w:rPr>
        <w:t>dni</w:t>
      </w:r>
      <w:r w:rsidRPr="00253C76">
        <w:rPr>
          <w:rFonts w:cstheme="minorHAnsi"/>
          <w:spacing w:val="-37"/>
        </w:rPr>
        <w:t xml:space="preserve"> </w:t>
      </w:r>
      <w:r w:rsidRPr="00253C76">
        <w:rPr>
          <w:rFonts w:cstheme="minorHAnsi"/>
        </w:rPr>
        <w:t>od</w:t>
      </w:r>
      <w:r w:rsidRPr="00253C76">
        <w:rPr>
          <w:rFonts w:cstheme="minorHAnsi"/>
          <w:spacing w:val="-38"/>
        </w:rPr>
        <w:t xml:space="preserve"> </w:t>
      </w:r>
      <w:r w:rsidRPr="00253C76">
        <w:rPr>
          <w:rFonts w:cstheme="minorHAnsi"/>
        </w:rPr>
        <w:t>daty</w:t>
      </w:r>
      <w:r w:rsidRPr="00253C76">
        <w:rPr>
          <w:rFonts w:cstheme="minorHAnsi"/>
          <w:spacing w:val="-38"/>
        </w:rPr>
        <w:t xml:space="preserve"> </w:t>
      </w:r>
      <w:r w:rsidRPr="00253C76">
        <w:rPr>
          <w:rFonts w:cstheme="minorHAnsi"/>
        </w:rPr>
        <w:t>otrzymania</w:t>
      </w:r>
      <w:r w:rsidRPr="00253C76">
        <w:rPr>
          <w:rFonts w:cstheme="minorHAnsi"/>
          <w:spacing w:val="-39"/>
        </w:rPr>
        <w:t xml:space="preserve"> </w:t>
      </w:r>
      <w:r w:rsidR="00CF3D8F">
        <w:rPr>
          <w:rFonts w:cstheme="minorHAnsi"/>
          <w:spacing w:val="-39"/>
        </w:rPr>
        <w:t xml:space="preserve"> </w:t>
      </w:r>
      <w:r w:rsidRPr="00253C76">
        <w:rPr>
          <w:rFonts w:cstheme="minorHAnsi"/>
        </w:rPr>
        <w:t>faktury</w:t>
      </w:r>
      <w:bookmarkEnd w:id="0"/>
      <w:r w:rsidR="00CF3D8F">
        <w:rPr>
          <w:rFonts w:cstheme="minorHAnsi"/>
        </w:rPr>
        <w:t xml:space="preserve"> – prawidłowo wystawionej. </w:t>
      </w:r>
    </w:p>
    <w:p w14:paraId="369C1014" w14:textId="3F4060BA" w:rsidR="009C2E75" w:rsidRPr="009C2E75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</w:rPr>
      </w:pPr>
      <w:r>
        <w:rPr>
          <w:rFonts w:cstheme="minorHAnsi"/>
        </w:rPr>
        <w:t>Zapoznałem się z treścią przedstawionego przez Zamawiającego projektu umowy, i nie wnoszę/wnosimy do niech żadnych uwag.</w:t>
      </w:r>
    </w:p>
    <w:p w14:paraId="04BDFDF8" w14:textId="77777777" w:rsidR="001C6C4E" w:rsidRDefault="001C6C4E" w:rsidP="001C6C4E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W razie wybory niniejszej oferty zobowiązuję się do podpisania umowy na warunkach zawartych w zapytaniu ofertowym, w miejscu i terminie wskazanym przez Zamawiającego  </w:t>
      </w:r>
    </w:p>
    <w:p w14:paraId="3216F1C8" w14:textId="77777777" w:rsidR="003765E4" w:rsidRDefault="00301E6E" w:rsidP="00460816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</w:rPr>
      </w:pPr>
      <w:r w:rsidRPr="002E226D">
        <w:rPr>
          <w:rFonts w:cstheme="minorHAnsi"/>
          <w:b/>
          <w:bCs/>
        </w:rPr>
        <w:t xml:space="preserve">Oświadczam, </w:t>
      </w:r>
      <w:r w:rsidRPr="002E226D">
        <w:rPr>
          <w:rFonts w:cstheme="minorHAnsi"/>
        </w:rPr>
        <w:t>że</w:t>
      </w:r>
      <w:r w:rsidR="00D6493A" w:rsidRPr="002E226D">
        <w:rPr>
          <w:rFonts w:cstheme="minorHAnsi"/>
        </w:rPr>
        <w:t xml:space="preserve"> posiadam</w:t>
      </w:r>
      <w:r w:rsidR="003765E4">
        <w:rPr>
          <w:rFonts w:cstheme="minorHAnsi"/>
        </w:rPr>
        <w:t>- dysponuję osobami posiadającymi:</w:t>
      </w:r>
    </w:p>
    <w:p w14:paraId="23BBFFEA" w14:textId="67F85ABD" w:rsidR="00301E6E" w:rsidRPr="002E226D" w:rsidRDefault="003765E4" w:rsidP="003765E4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- </w:t>
      </w:r>
      <w:r w:rsidR="00D6493A" w:rsidRPr="002E226D">
        <w:rPr>
          <w:rFonts w:cstheme="minorHAnsi"/>
          <w:b/>
          <w:bCs/>
        </w:rPr>
        <w:t xml:space="preserve"> </w:t>
      </w:r>
      <w:r w:rsidR="00301E6E" w:rsidRPr="002E226D">
        <w:rPr>
          <w:rFonts w:ascii="Calibri" w:hAnsi="Calibri" w:cs="Calibri"/>
          <w:color w:val="000000"/>
        </w:rPr>
        <w:t>uprawnienia budowlane do kierowania robotami budowlanymi bez ograniczeń w specjalności</w:t>
      </w:r>
      <w:r w:rsidR="002E226D">
        <w:rPr>
          <w:rFonts w:cs="Calibri"/>
          <w:sz w:val="24"/>
          <w:szCs w:val="24"/>
        </w:rPr>
        <w:t xml:space="preserve"> instalacyjnej w zakresie sieci instalacji i urządzeń cieplnych, </w:t>
      </w:r>
      <w:r w:rsidR="002E226D" w:rsidRPr="002E226D">
        <w:rPr>
          <w:rFonts w:cs="Calibri"/>
        </w:rPr>
        <w:t>wentylacyjnych, gazowych, kanalizacyjnych i wodociągowych</w:t>
      </w:r>
      <w:r w:rsidR="002E226D" w:rsidRPr="002E226D">
        <w:rPr>
          <w:rFonts w:cstheme="minorHAnsi"/>
        </w:rPr>
        <w:t xml:space="preserve"> </w:t>
      </w:r>
      <w:r w:rsidR="002E226D">
        <w:rPr>
          <w:rFonts w:cstheme="minorHAnsi"/>
        </w:rPr>
        <w:br/>
      </w:r>
      <w:r w:rsidR="00301E6E" w:rsidRPr="002E226D">
        <w:rPr>
          <w:rFonts w:cstheme="minorHAnsi"/>
        </w:rPr>
        <w:t>Imię i nazwisko…………………………………</w:t>
      </w:r>
    </w:p>
    <w:p w14:paraId="5536DBDA" w14:textId="104EC05F" w:rsidR="00301E6E" w:rsidRDefault="00301E6E" w:rsidP="00301E6E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  <w:r w:rsidRPr="00301E6E">
        <w:rPr>
          <w:rFonts w:cstheme="minorHAnsi"/>
        </w:rPr>
        <w:t>Nr uprawnień ……………………….</w:t>
      </w:r>
    </w:p>
    <w:p w14:paraId="1C25FBCD" w14:textId="77777777" w:rsidR="003765E4" w:rsidRPr="00C7786F" w:rsidRDefault="003765E4" w:rsidP="00C7786F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</w:rPr>
      </w:pPr>
    </w:p>
    <w:p w14:paraId="4477DBBB" w14:textId="72D40093" w:rsidR="00301E6E" w:rsidRDefault="00301E6E" w:rsidP="00301E6E">
      <w:pPr>
        <w:pStyle w:val="Akapitzlist"/>
        <w:numPr>
          <w:ilvl w:val="0"/>
          <w:numId w:val="6"/>
        </w:numPr>
        <w:autoSpaceDN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Załączam zaświadczeni</w:t>
      </w:r>
      <w:r w:rsidR="002E226D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o posiadanym ubezpieczeniu OC w/w </w:t>
      </w:r>
      <w:r w:rsidR="002E226D">
        <w:rPr>
          <w:rFonts w:ascii="Calibri" w:hAnsi="Calibri" w:cs="Calibri"/>
        </w:rPr>
        <w:t>os</w:t>
      </w:r>
      <w:r w:rsidR="003765E4">
        <w:rPr>
          <w:rFonts w:ascii="Calibri" w:hAnsi="Calibri" w:cs="Calibri"/>
        </w:rPr>
        <w:t>oby/osób</w:t>
      </w:r>
      <w:r w:rsidR="002E226D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42137FCE" w14:textId="77777777" w:rsidR="00C7786F" w:rsidRDefault="00C7786F" w:rsidP="00C7786F">
      <w:pPr>
        <w:pStyle w:val="Akapitzlist"/>
        <w:autoSpaceDN w:val="0"/>
        <w:spacing w:line="240" w:lineRule="auto"/>
        <w:ind w:left="683"/>
        <w:jc w:val="both"/>
        <w:rPr>
          <w:rFonts w:ascii="Calibri" w:hAnsi="Calibri" w:cs="Calibri"/>
        </w:rPr>
      </w:pPr>
    </w:p>
    <w:p w14:paraId="3B568EBD" w14:textId="77777777" w:rsidR="002E226D" w:rsidRDefault="00D6493A" w:rsidP="002E226D">
      <w:pPr>
        <w:pStyle w:val="Akapitzlist"/>
        <w:numPr>
          <w:ilvl w:val="0"/>
          <w:numId w:val="6"/>
        </w:numPr>
        <w:autoSpaceDN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Posiadam wymagane doświadczenie</w:t>
      </w:r>
      <w:r w:rsidR="00E8556D">
        <w:rPr>
          <w:rFonts w:ascii="Calibri" w:hAnsi="Calibri" w:cs="Calibri"/>
        </w:rPr>
        <w:t>:</w:t>
      </w:r>
    </w:p>
    <w:p w14:paraId="7AB19BA1" w14:textId="75F57EDC" w:rsidR="00E8556D" w:rsidRPr="002E226D" w:rsidRDefault="00E8556D" w:rsidP="002E226D">
      <w:pPr>
        <w:pStyle w:val="Akapitzlist"/>
        <w:autoSpaceDN w:val="0"/>
        <w:spacing w:line="240" w:lineRule="auto"/>
        <w:ind w:left="683"/>
        <w:jc w:val="both"/>
        <w:rPr>
          <w:rFonts w:ascii="Calibri" w:hAnsi="Calibri" w:cs="Calibri"/>
        </w:rPr>
      </w:pPr>
      <w:r w:rsidRPr="002E226D">
        <w:rPr>
          <w:rFonts w:ascii="Calibri" w:hAnsi="Calibri" w:cs="Calibri"/>
        </w:rPr>
        <w:t xml:space="preserve">  - nadzorowana inwestycja </w:t>
      </w:r>
      <w:r w:rsidR="002E226D" w:rsidRPr="002E226D">
        <w:rPr>
          <w:rFonts w:ascii="Calibri" w:hAnsi="Calibri" w:cs="Calibri"/>
        </w:rPr>
        <w:t xml:space="preserve">o tożsamym zakresie tj, </w:t>
      </w:r>
      <w:r w:rsidR="002E226D" w:rsidRPr="002E226D">
        <w:rPr>
          <w:rFonts w:cs="Calibri"/>
          <w:sz w:val="24"/>
          <w:szCs w:val="24"/>
        </w:rPr>
        <w:t xml:space="preserve">.     </w:t>
      </w:r>
      <w:r w:rsidR="002E226D" w:rsidRPr="002E226D">
        <w:rPr>
          <w:rFonts w:cs="Calibri"/>
        </w:rPr>
        <w:t>polegając</w:t>
      </w:r>
      <w:r w:rsidR="002E226D">
        <w:rPr>
          <w:rFonts w:cs="Calibri"/>
        </w:rPr>
        <w:t>a</w:t>
      </w:r>
      <w:r w:rsidR="002E226D" w:rsidRPr="002E226D">
        <w:rPr>
          <w:rFonts w:cs="Calibri"/>
        </w:rPr>
        <w:t xml:space="preserve">  na </w:t>
      </w:r>
      <w:r w:rsidR="00C7786F">
        <w:rPr>
          <w:rFonts w:cs="Calibri"/>
        </w:rPr>
        <w:t xml:space="preserve">nadzorowaniu budowy sieci wodociągowej </w:t>
      </w:r>
    </w:p>
    <w:p w14:paraId="13B7296B" w14:textId="56AA1DF6" w:rsidR="00E8556D" w:rsidRDefault="00E8556D" w:rsidP="00E8556D">
      <w:pPr>
        <w:autoSpaceDN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………………………………………………………………………………………………………………………</w:t>
      </w:r>
    </w:p>
    <w:p w14:paraId="7690588F" w14:textId="22BB9ADB" w:rsidR="00E8556D" w:rsidRDefault="00E8556D" w:rsidP="00E8556D">
      <w:pPr>
        <w:pStyle w:val="Akapitzlist"/>
        <w:autoSpaceDN w:val="0"/>
        <w:spacing w:line="240" w:lineRule="auto"/>
        <w:ind w:left="6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(nazwa inwestycji, opis, data realizacji,</w:t>
      </w:r>
      <w:r w:rsidR="00C7786F">
        <w:rPr>
          <w:rFonts w:ascii="Calibri" w:hAnsi="Calibri" w:cs="Calibri"/>
        </w:rPr>
        <w:t xml:space="preserve"> długość</w:t>
      </w:r>
      <w:r>
        <w:rPr>
          <w:rFonts w:ascii="Calibri" w:hAnsi="Calibri" w:cs="Calibri"/>
        </w:rPr>
        <w:t xml:space="preserve"> inwestycji )</w:t>
      </w:r>
    </w:p>
    <w:p w14:paraId="351809ED" w14:textId="77777777" w:rsidR="00C7786F" w:rsidRDefault="00C7786F" w:rsidP="00C7786F">
      <w:pPr>
        <w:pStyle w:val="Akapitzlist"/>
        <w:autoSpaceDN w:val="0"/>
        <w:spacing w:line="240" w:lineRule="auto"/>
        <w:ind w:left="683"/>
        <w:jc w:val="both"/>
        <w:rPr>
          <w:rFonts w:ascii="Calibri" w:hAnsi="Calibri" w:cs="Calibri"/>
        </w:rPr>
      </w:pPr>
    </w:p>
    <w:p w14:paraId="5D4900CA" w14:textId="6C5C899C" w:rsidR="00C7786F" w:rsidRPr="002E226D" w:rsidRDefault="00C7786F" w:rsidP="00C7786F">
      <w:pPr>
        <w:pStyle w:val="Akapitzlist"/>
        <w:autoSpaceDN w:val="0"/>
        <w:spacing w:line="240" w:lineRule="auto"/>
        <w:ind w:left="683"/>
        <w:jc w:val="both"/>
        <w:rPr>
          <w:rFonts w:ascii="Calibri" w:hAnsi="Calibri" w:cs="Calibri"/>
        </w:rPr>
      </w:pPr>
      <w:r w:rsidRPr="002E226D">
        <w:rPr>
          <w:rFonts w:ascii="Calibri" w:hAnsi="Calibri" w:cs="Calibri"/>
        </w:rPr>
        <w:t xml:space="preserve">  - nadzorowana inwestycja o tożsamym zakresie tj, </w:t>
      </w:r>
      <w:r w:rsidRPr="002E226D">
        <w:rPr>
          <w:rFonts w:cs="Calibri"/>
          <w:sz w:val="24"/>
          <w:szCs w:val="24"/>
        </w:rPr>
        <w:t xml:space="preserve">.     </w:t>
      </w:r>
      <w:r w:rsidRPr="002E226D">
        <w:rPr>
          <w:rFonts w:cs="Calibri"/>
        </w:rPr>
        <w:t>polegając</w:t>
      </w:r>
      <w:r>
        <w:rPr>
          <w:rFonts w:cs="Calibri"/>
        </w:rPr>
        <w:t>a</w:t>
      </w:r>
      <w:r w:rsidRPr="002E226D">
        <w:rPr>
          <w:rFonts w:cs="Calibri"/>
        </w:rPr>
        <w:t xml:space="preserve">  na </w:t>
      </w:r>
      <w:r>
        <w:rPr>
          <w:rFonts w:cs="Calibri"/>
        </w:rPr>
        <w:t xml:space="preserve">nadzorowaniu budowy sieci wodociągowej </w:t>
      </w:r>
    </w:p>
    <w:p w14:paraId="54B03AA5" w14:textId="77777777" w:rsidR="00C7786F" w:rsidRDefault="00C7786F" w:rsidP="00C7786F">
      <w:pPr>
        <w:autoSpaceDN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………………………………………………………………………………………………………………………</w:t>
      </w:r>
    </w:p>
    <w:p w14:paraId="07C6B00D" w14:textId="3691D387" w:rsidR="00C7786F" w:rsidRDefault="00C7786F" w:rsidP="00C7786F">
      <w:pPr>
        <w:pStyle w:val="Akapitzlist"/>
        <w:autoSpaceDN w:val="0"/>
        <w:spacing w:line="240" w:lineRule="auto"/>
        <w:ind w:left="6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(nazwa inwestycji, opis, data realizacji, długość inwestycji  )</w:t>
      </w:r>
    </w:p>
    <w:p w14:paraId="716C280A" w14:textId="77777777" w:rsidR="00C7786F" w:rsidRDefault="00C7786F" w:rsidP="00E8556D">
      <w:pPr>
        <w:pStyle w:val="Akapitzlist"/>
        <w:autoSpaceDN w:val="0"/>
        <w:spacing w:line="240" w:lineRule="auto"/>
        <w:ind w:left="683"/>
        <w:jc w:val="both"/>
        <w:rPr>
          <w:rFonts w:ascii="Calibri" w:hAnsi="Calibri" w:cs="Calibri"/>
        </w:rPr>
      </w:pPr>
    </w:p>
    <w:p w14:paraId="0C0615BC" w14:textId="531BBC76" w:rsidR="00301E6E" w:rsidRPr="002E226D" w:rsidRDefault="00E8556D" w:rsidP="00E8556D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Do oferty załączam </w:t>
      </w:r>
      <w:r w:rsidRPr="00E8556D">
        <w:rPr>
          <w:rFonts w:ascii="Calibri" w:hAnsi="Calibri" w:cs="Calibri"/>
        </w:rPr>
        <w:t>kserokopi</w:t>
      </w:r>
      <w:r>
        <w:rPr>
          <w:rFonts w:ascii="Calibri" w:hAnsi="Calibri" w:cs="Calibri"/>
        </w:rPr>
        <w:t>ę</w:t>
      </w:r>
      <w:r w:rsidRPr="00E8556D">
        <w:rPr>
          <w:rFonts w:ascii="Calibri" w:hAnsi="Calibri" w:cs="Calibri"/>
        </w:rPr>
        <w:t xml:space="preserve"> decyzji nadającej uprawnienia </w:t>
      </w:r>
      <w:r>
        <w:rPr>
          <w:rFonts w:ascii="Calibri" w:hAnsi="Calibri" w:cs="Calibri"/>
        </w:rPr>
        <w:t xml:space="preserve">budowlanych </w:t>
      </w:r>
      <w:r w:rsidRPr="00E8556D">
        <w:rPr>
          <w:rFonts w:ascii="Calibri" w:hAnsi="Calibri" w:cs="Calibri"/>
        </w:rPr>
        <w:t>wraz z kserokopią zaświadczenia przynależności do Polskiej Izby Inżynierów Budownictwa</w:t>
      </w:r>
      <w:r>
        <w:rPr>
          <w:rFonts w:ascii="Calibri" w:hAnsi="Calibri" w:cs="Calibri"/>
        </w:rPr>
        <w:t xml:space="preserve"> oraz </w:t>
      </w:r>
      <w:r w:rsidRPr="00E8556D">
        <w:rPr>
          <w:rFonts w:ascii="Calibri" w:hAnsi="Calibri" w:cs="Calibri"/>
        </w:rPr>
        <w:t xml:space="preserve"> </w:t>
      </w:r>
      <w:r w:rsidRPr="002E226D">
        <w:rPr>
          <w:rFonts w:ascii="Calibri" w:hAnsi="Calibri" w:cs="Calibri"/>
          <w:b/>
          <w:bCs/>
        </w:rPr>
        <w:t>referencje potwierdzające  nadzorowanie inwestycji, o któr</w:t>
      </w:r>
      <w:r w:rsidR="007551AB">
        <w:rPr>
          <w:rFonts w:ascii="Calibri" w:hAnsi="Calibri" w:cs="Calibri"/>
          <w:b/>
          <w:bCs/>
        </w:rPr>
        <w:t>ych</w:t>
      </w:r>
      <w:r w:rsidRPr="002E226D">
        <w:rPr>
          <w:rFonts w:ascii="Calibri" w:hAnsi="Calibri" w:cs="Calibri"/>
          <w:b/>
          <w:bCs/>
        </w:rPr>
        <w:t xml:space="preserve"> mowa w pkt 6. </w:t>
      </w:r>
    </w:p>
    <w:p w14:paraId="5BE4B596" w14:textId="77777777" w:rsidR="00A8406F" w:rsidRPr="00A8406F" w:rsidRDefault="00A8406F" w:rsidP="00A8406F">
      <w:pPr>
        <w:pStyle w:val="Akapitzlist"/>
        <w:tabs>
          <w:tab w:val="left" w:pos="525"/>
        </w:tabs>
        <w:spacing w:after="0" w:line="240" w:lineRule="auto"/>
        <w:ind w:left="683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19DB1A87" w14:textId="77777777" w:rsidR="00A8406F" w:rsidRDefault="00A8406F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57751F44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4D69DB6D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1EFBEF29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6F1744B6" w14:textId="77777777" w:rsidR="009205C3" w:rsidRPr="0062257B" w:rsidRDefault="009205C3" w:rsidP="009205C3">
      <w:pPr>
        <w:spacing w:before="1"/>
        <w:ind w:right="115"/>
        <w:jc w:val="right"/>
        <w:rPr>
          <w:rFonts w:ascii="Calibri" w:hAnsi="Calibri" w:cs="Calibri"/>
        </w:rPr>
      </w:pPr>
      <w:r w:rsidRPr="0062257B">
        <w:rPr>
          <w:rFonts w:ascii="Calibri" w:hAnsi="Calibri" w:cs="Calibri"/>
          <w:spacing w:val="-2"/>
        </w:rPr>
        <w:t>……………………………….</w:t>
      </w:r>
    </w:p>
    <w:p w14:paraId="6AB3DE98" w14:textId="77777777" w:rsidR="009205C3" w:rsidRPr="0062257B" w:rsidRDefault="009205C3" w:rsidP="009205C3">
      <w:pPr>
        <w:spacing w:before="237"/>
        <w:ind w:right="113"/>
        <w:jc w:val="right"/>
        <w:rPr>
          <w:rFonts w:ascii="Calibri" w:hAnsi="Calibri" w:cs="Calibri"/>
          <w:i/>
          <w:sz w:val="16"/>
        </w:rPr>
      </w:pPr>
      <w:r w:rsidRPr="0062257B">
        <w:rPr>
          <w:rFonts w:ascii="Calibri" w:hAnsi="Calibri" w:cs="Calibri"/>
          <w:i/>
          <w:sz w:val="16"/>
        </w:rPr>
        <w:t>podpis</w:t>
      </w:r>
      <w:r w:rsidRPr="0062257B">
        <w:rPr>
          <w:rFonts w:ascii="Calibri" w:hAnsi="Calibri" w:cs="Calibri"/>
          <w:i/>
          <w:spacing w:val="-7"/>
          <w:sz w:val="16"/>
        </w:rPr>
        <w:t xml:space="preserve"> </w:t>
      </w:r>
      <w:r w:rsidRPr="0062257B">
        <w:rPr>
          <w:rFonts w:ascii="Calibri" w:hAnsi="Calibri" w:cs="Calibri"/>
          <w:i/>
          <w:sz w:val="16"/>
        </w:rPr>
        <w:t>osoby</w:t>
      </w:r>
      <w:r w:rsidRPr="0062257B">
        <w:rPr>
          <w:rFonts w:ascii="Calibri" w:hAnsi="Calibri" w:cs="Calibri"/>
          <w:i/>
          <w:spacing w:val="-4"/>
          <w:sz w:val="16"/>
        </w:rPr>
        <w:t xml:space="preserve"> </w:t>
      </w:r>
      <w:r w:rsidRPr="0062257B">
        <w:rPr>
          <w:rFonts w:ascii="Calibri" w:hAnsi="Calibri" w:cs="Calibri"/>
          <w:i/>
          <w:spacing w:val="-2"/>
          <w:sz w:val="16"/>
        </w:rPr>
        <w:t>upoważnionej</w:t>
      </w:r>
    </w:p>
    <w:p w14:paraId="215904BB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sectPr w:rsidR="009205C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4154" w14:textId="77777777" w:rsidR="00441560" w:rsidRDefault="00441560" w:rsidP="004E3EE4">
      <w:pPr>
        <w:spacing w:after="0" w:line="240" w:lineRule="auto"/>
      </w:pPr>
      <w:r>
        <w:separator/>
      </w:r>
    </w:p>
  </w:endnote>
  <w:endnote w:type="continuationSeparator" w:id="0">
    <w:p w14:paraId="5A6F24A0" w14:textId="77777777" w:rsidR="00441560" w:rsidRDefault="00441560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2A5BD" w14:textId="77777777" w:rsidR="00441560" w:rsidRDefault="00441560" w:rsidP="004E3EE4">
      <w:pPr>
        <w:spacing w:after="0" w:line="240" w:lineRule="auto"/>
      </w:pPr>
      <w:r>
        <w:separator/>
      </w:r>
    </w:p>
  </w:footnote>
  <w:footnote w:type="continuationSeparator" w:id="0">
    <w:p w14:paraId="323127C0" w14:textId="77777777" w:rsidR="00441560" w:rsidRDefault="00441560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E461" w14:textId="058D6A70" w:rsidR="00A8406F" w:rsidRDefault="00A8406F">
    <w:pPr>
      <w:pStyle w:val="Nagwek"/>
    </w:pPr>
    <w:r>
      <w:t>ZP.ZO.271.</w:t>
    </w:r>
    <w:r w:rsidR="00D018B1">
      <w:t>6</w:t>
    </w:r>
    <w:r w:rsidR="006D5C46">
      <w:t>1</w:t>
    </w:r>
    <w:r>
      <w:t>.202</w:t>
    </w:r>
    <w:r w:rsidR="006D5C46">
      <w:t>6</w:t>
    </w:r>
  </w:p>
  <w:p w14:paraId="256F65DA" w14:textId="77777777" w:rsidR="00A8406F" w:rsidRDefault="00A840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33742"/>
    <w:multiLevelType w:val="hybridMultilevel"/>
    <w:tmpl w:val="D3E481D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C023509"/>
    <w:multiLevelType w:val="hybridMultilevel"/>
    <w:tmpl w:val="CD9A15B2"/>
    <w:lvl w:ilvl="0" w:tplc="C4384040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b w:val="0"/>
        <w:bCs w:val="0"/>
        <w:w w:val="91"/>
        <w:sz w:val="22"/>
        <w:szCs w:val="22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C069A"/>
    <w:multiLevelType w:val="hybridMultilevel"/>
    <w:tmpl w:val="C122C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9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0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6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5"/>
  </w:num>
  <w:num w:numId="7" w16cid:durableId="18166420">
    <w:abstractNumId w:val="8"/>
  </w:num>
  <w:num w:numId="8" w16cid:durableId="1928272099">
    <w:abstractNumId w:val="9"/>
  </w:num>
  <w:num w:numId="9" w16cid:durableId="160722606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0"/>
  </w:num>
  <w:num w:numId="11" w16cid:durableId="633876737">
    <w:abstractNumId w:val="7"/>
  </w:num>
  <w:num w:numId="12" w16cid:durableId="10527285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90AFE"/>
    <w:rsid w:val="000918BE"/>
    <w:rsid w:val="000B2AB3"/>
    <w:rsid w:val="000C6633"/>
    <w:rsid w:val="001235B4"/>
    <w:rsid w:val="0013368E"/>
    <w:rsid w:val="00136E93"/>
    <w:rsid w:val="001C6C4E"/>
    <w:rsid w:val="002041EB"/>
    <w:rsid w:val="002253E5"/>
    <w:rsid w:val="00231CEF"/>
    <w:rsid w:val="00245ECD"/>
    <w:rsid w:val="00252B4E"/>
    <w:rsid w:val="00253C76"/>
    <w:rsid w:val="002B7CDD"/>
    <w:rsid w:val="002E0433"/>
    <w:rsid w:val="002E226D"/>
    <w:rsid w:val="002E7281"/>
    <w:rsid w:val="002F5A68"/>
    <w:rsid w:val="00301E6E"/>
    <w:rsid w:val="0031549C"/>
    <w:rsid w:val="00341197"/>
    <w:rsid w:val="00350869"/>
    <w:rsid w:val="00366D3B"/>
    <w:rsid w:val="003765E4"/>
    <w:rsid w:val="003F6D3B"/>
    <w:rsid w:val="00423FB1"/>
    <w:rsid w:val="00441560"/>
    <w:rsid w:val="004723FD"/>
    <w:rsid w:val="004A70AA"/>
    <w:rsid w:val="004C7FAF"/>
    <w:rsid w:val="004E3EE4"/>
    <w:rsid w:val="005529DE"/>
    <w:rsid w:val="00581F20"/>
    <w:rsid w:val="005E7105"/>
    <w:rsid w:val="0066654C"/>
    <w:rsid w:val="00680A7A"/>
    <w:rsid w:val="006C353B"/>
    <w:rsid w:val="006D5C46"/>
    <w:rsid w:val="00716B68"/>
    <w:rsid w:val="00725360"/>
    <w:rsid w:val="0073465D"/>
    <w:rsid w:val="007551AB"/>
    <w:rsid w:val="00836A1D"/>
    <w:rsid w:val="00857E51"/>
    <w:rsid w:val="00880DB2"/>
    <w:rsid w:val="00906E5B"/>
    <w:rsid w:val="009205C3"/>
    <w:rsid w:val="00920F3A"/>
    <w:rsid w:val="009430FB"/>
    <w:rsid w:val="0094445B"/>
    <w:rsid w:val="009646C5"/>
    <w:rsid w:val="00970222"/>
    <w:rsid w:val="00983289"/>
    <w:rsid w:val="009C2E75"/>
    <w:rsid w:val="009E43F6"/>
    <w:rsid w:val="00A2252A"/>
    <w:rsid w:val="00A23FB2"/>
    <w:rsid w:val="00A4656E"/>
    <w:rsid w:val="00A57D0E"/>
    <w:rsid w:val="00A8406F"/>
    <w:rsid w:val="00AB76BE"/>
    <w:rsid w:val="00AC6A01"/>
    <w:rsid w:val="00B01879"/>
    <w:rsid w:val="00B16DB1"/>
    <w:rsid w:val="00B74705"/>
    <w:rsid w:val="00BD036F"/>
    <w:rsid w:val="00BE7372"/>
    <w:rsid w:val="00C00E5D"/>
    <w:rsid w:val="00C31072"/>
    <w:rsid w:val="00C338FD"/>
    <w:rsid w:val="00C7397E"/>
    <w:rsid w:val="00C77759"/>
    <w:rsid w:val="00C7786F"/>
    <w:rsid w:val="00CF3D8F"/>
    <w:rsid w:val="00CF79A6"/>
    <w:rsid w:val="00D018B1"/>
    <w:rsid w:val="00D10F81"/>
    <w:rsid w:val="00D61D03"/>
    <w:rsid w:val="00D6493A"/>
    <w:rsid w:val="00D928C0"/>
    <w:rsid w:val="00DC2F0D"/>
    <w:rsid w:val="00DE1863"/>
    <w:rsid w:val="00E62FDF"/>
    <w:rsid w:val="00E7221B"/>
    <w:rsid w:val="00E8556D"/>
    <w:rsid w:val="00EC7EA8"/>
    <w:rsid w:val="00EF698A"/>
    <w:rsid w:val="00F079EE"/>
    <w:rsid w:val="00F51FA3"/>
    <w:rsid w:val="00F62178"/>
    <w:rsid w:val="00FA5358"/>
    <w:rsid w:val="00F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Legenda">
    <w:name w:val="caption"/>
    <w:basedOn w:val="Standard"/>
    <w:rsid w:val="00E8556D"/>
    <w:pPr>
      <w:suppressLineNumbers/>
      <w:spacing w:before="120" w:after="120"/>
    </w:pPr>
    <w:rPr>
      <w:i/>
      <w:iCs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qFormat/>
    <w:rsid w:val="006D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32</cp:revision>
  <cp:lastPrinted>2025-10-16T12:45:00Z</cp:lastPrinted>
  <dcterms:created xsi:type="dcterms:W3CDTF">2024-02-02T19:37:00Z</dcterms:created>
  <dcterms:modified xsi:type="dcterms:W3CDTF">2026-09-17T10:16:00Z</dcterms:modified>
</cp:coreProperties>
</file>