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3AC9546A" w14:textId="7F31FB5F" w:rsidR="00B31226" w:rsidRDefault="00B85711" w:rsidP="00EA23BD">
      <w:pPr>
        <w:pStyle w:val="Tekstpodstawowy"/>
        <w:spacing w:before="6"/>
        <w:jc w:val="center"/>
        <w:rPr>
          <w:rStyle w:val="Pogrubienie"/>
          <w:rFonts w:ascii="Calibri" w:hAnsi="Calibri" w:cs="Calibri"/>
        </w:rPr>
      </w:pPr>
      <w:r>
        <w:rPr>
          <w:rStyle w:val="Pogrubienie"/>
          <w:rFonts w:ascii="Calibri" w:hAnsi="Calibri" w:cs="Calibri"/>
        </w:rPr>
        <w:t>Modernizacja budynku OSP Chmielew poprzez wymianę pokrycie dachowego</w:t>
      </w:r>
    </w:p>
    <w:p w14:paraId="13FA1C45" w14:textId="77777777" w:rsidR="00B85711" w:rsidRPr="00581F20" w:rsidRDefault="00B85711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57451112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ryczałtową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5DD9FA3D" w14:textId="77777777" w:rsidR="00B85711" w:rsidRDefault="00B85711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1B583E05" w14:textId="0EFB25D5" w:rsidR="00B85711" w:rsidRDefault="00B85711" w:rsidP="00B85711">
      <w:pPr>
        <w:tabs>
          <w:tab w:val="left" w:leader="dot" w:pos="8922"/>
        </w:tabs>
        <w:spacing w:after="0" w:line="240" w:lineRule="auto"/>
        <w:ind w:left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ze przedmiot zamówienia zrealizują do…………………….(czas realizacji stanowi kryterium oceny ofert). </w:t>
      </w:r>
    </w:p>
    <w:p w14:paraId="520A8563" w14:textId="77777777" w:rsidR="000B6648" w:rsidRPr="00B20D9B" w:rsidRDefault="000B6648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7E6C77D3" w14:textId="77777777" w:rsidR="00945847" w:rsidRPr="00945847" w:rsidRDefault="00945847" w:rsidP="00945847">
      <w:pPr>
        <w:pStyle w:val="Tekstpodstawowy"/>
        <w:ind w:left="720"/>
        <w:jc w:val="both"/>
        <w:rPr>
          <w:rFonts w:ascii="Calibri" w:hAnsi="Calibri" w:cs="Calibr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60C1CE9F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0B6648" w:rsidRPr="000B6648">
        <w:rPr>
          <w:rFonts w:cstheme="minorHAnsi"/>
          <w:sz w:val="24"/>
          <w:szCs w:val="24"/>
        </w:rPr>
        <w:t>30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07CB6C0A" w14:textId="77777777" w:rsidR="00396D02" w:rsidRDefault="001C6C4E" w:rsidP="000B6648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78B42663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41BF5F5B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2A561AD8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33828DD1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548CFF54" w14:textId="32319735" w:rsidR="009875F5" w:rsidRPr="00396D02" w:rsidRDefault="001C6C4E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cstheme="minorHAnsi"/>
          <w:sz w:val="24"/>
          <w:szCs w:val="24"/>
        </w:rPr>
      </w:pPr>
      <w:r w:rsidRPr="00396D02">
        <w:rPr>
          <w:rFonts w:cstheme="minorHAnsi"/>
          <w:sz w:val="24"/>
          <w:szCs w:val="24"/>
        </w:rPr>
        <w:t xml:space="preserve"> </w:t>
      </w:r>
    </w:p>
    <w:p w14:paraId="54A600F9" w14:textId="50559EA7" w:rsidR="000B6648" w:rsidRPr="00B85711" w:rsidRDefault="000B6648" w:rsidP="00B8571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 xml:space="preserve">Oświadczam, że </w:t>
      </w:r>
      <w:r w:rsidRPr="000B6648">
        <w:rPr>
          <w:rFonts w:cs="Calibri"/>
          <w:b/>
          <w:bCs/>
          <w:sz w:val="24"/>
          <w:szCs w:val="24"/>
        </w:rPr>
        <w:t>posiadam niezbędne doświadczenie</w:t>
      </w:r>
      <w:r w:rsidRPr="000B6648">
        <w:rPr>
          <w:rFonts w:cs="Calibri"/>
          <w:sz w:val="24"/>
          <w:szCs w:val="24"/>
        </w:rPr>
        <w:t xml:space="preserve"> w realizacji podobnych prac – wymagane </w:t>
      </w:r>
      <w:r w:rsidR="00B85711">
        <w:rPr>
          <w:rFonts w:cs="Calibri"/>
          <w:sz w:val="24"/>
          <w:szCs w:val="24"/>
        </w:rPr>
        <w:t xml:space="preserve">wykonanie </w:t>
      </w:r>
      <w:r w:rsidRPr="000B6648">
        <w:rPr>
          <w:rFonts w:cs="Calibri"/>
          <w:sz w:val="24"/>
          <w:szCs w:val="24"/>
        </w:rPr>
        <w:t xml:space="preserve">minimum </w:t>
      </w:r>
      <w:r w:rsidR="00B85711">
        <w:rPr>
          <w:rFonts w:cs="Calibri"/>
          <w:sz w:val="24"/>
          <w:szCs w:val="24"/>
        </w:rPr>
        <w:t>2</w:t>
      </w:r>
      <w:r w:rsidRPr="000B6648">
        <w:rPr>
          <w:rFonts w:cs="Calibri"/>
          <w:sz w:val="24"/>
          <w:szCs w:val="24"/>
        </w:rPr>
        <w:t xml:space="preserve"> </w:t>
      </w:r>
      <w:r w:rsidR="00396D02">
        <w:rPr>
          <w:rFonts w:cs="Calibri"/>
          <w:sz w:val="24"/>
          <w:szCs w:val="24"/>
        </w:rPr>
        <w:t>rob</w:t>
      </w:r>
      <w:r w:rsidR="00B85711">
        <w:rPr>
          <w:rFonts w:cs="Calibri"/>
          <w:sz w:val="24"/>
          <w:szCs w:val="24"/>
        </w:rPr>
        <w:t>ót b</w:t>
      </w:r>
      <w:r w:rsidR="00396D02">
        <w:rPr>
          <w:rFonts w:cs="Calibri"/>
          <w:sz w:val="24"/>
          <w:szCs w:val="24"/>
        </w:rPr>
        <w:t>udowlan</w:t>
      </w:r>
      <w:r w:rsidR="00B85711">
        <w:rPr>
          <w:rFonts w:cs="Calibri"/>
          <w:sz w:val="24"/>
          <w:szCs w:val="24"/>
        </w:rPr>
        <w:t>ych</w:t>
      </w:r>
      <w:r w:rsidR="00396D02">
        <w:rPr>
          <w:rFonts w:cs="Calibri"/>
          <w:sz w:val="24"/>
          <w:szCs w:val="24"/>
        </w:rPr>
        <w:t xml:space="preserve"> </w:t>
      </w:r>
      <w:r w:rsidR="00B85711" w:rsidRPr="00A501F0">
        <w:rPr>
          <w:rFonts w:ascii="Calibri" w:hAnsi="Calibri" w:cs="Calibri"/>
          <w:sz w:val="24"/>
          <w:szCs w:val="24"/>
        </w:rPr>
        <w:t>polega</w:t>
      </w:r>
      <w:r w:rsidR="00B85711">
        <w:rPr>
          <w:rFonts w:ascii="Calibri" w:hAnsi="Calibri" w:cs="Calibri"/>
          <w:sz w:val="24"/>
          <w:szCs w:val="24"/>
        </w:rPr>
        <w:t>jących</w:t>
      </w:r>
      <w:r w:rsidR="00B85711" w:rsidRPr="00A501F0">
        <w:rPr>
          <w:rFonts w:ascii="Calibri" w:hAnsi="Calibri" w:cs="Calibri"/>
          <w:sz w:val="24"/>
          <w:szCs w:val="24"/>
        </w:rPr>
        <w:t xml:space="preserve"> na budowie, przebudowie lub remoncie dachu z pokryciem z płyt warstwowych lub blach</w:t>
      </w:r>
      <w:r w:rsidRPr="000B6648">
        <w:rPr>
          <w:rFonts w:cs="Calibri"/>
          <w:sz w:val="24"/>
          <w:szCs w:val="24"/>
        </w:rPr>
        <w:t xml:space="preserve"> w ciągu ostatnich </w:t>
      </w:r>
      <w:r w:rsidR="00B85711">
        <w:rPr>
          <w:rFonts w:cs="Calibri"/>
          <w:sz w:val="24"/>
          <w:szCs w:val="24"/>
        </w:rPr>
        <w:t>5</w:t>
      </w:r>
      <w:r w:rsidRPr="000B6648">
        <w:rPr>
          <w:rFonts w:cs="Calibri"/>
          <w:sz w:val="24"/>
          <w:szCs w:val="24"/>
        </w:rPr>
        <w:t xml:space="preserve"> lat</w:t>
      </w:r>
      <w:r w:rsidR="00450464">
        <w:rPr>
          <w:rFonts w:cs="Calibri"/>
          <w:sz w:val="24"/>
          <w:szCs w:val="24"/>
        </w:rPr>
        <w:t xml:space="preserve"> przez upływem terminu składania ofert. </w:t>
      </w:r>
    </w:p>
    <w:p w14:paraId="3E22AD3B" w14:textId="77777777" w:rsidR="00B85711" w:rsidRP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</w:p>
    <w:p w14:paraId="40C868FF" w14:textId="33C41205" w:rsidR="00B85711" w:rsidRDefault="00B85711" w:rsidP="00B85711">
      <w:pPr>
        <w:pStyle w:val="Akapitzlist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………………………………………………………..</w:t>
      </w:r>
    </w:p>
    <w:p w14:paraId="48508C15" w14:textId="298FF3C0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(data realizacji, rodzaj, zakres prac)</w:t>
      </w:r>
    </w:p>
    <w:p w14:paraId="5AFE6F66" w14:textId="77777777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</w:p>
    <w:p w14:paraId="48BDCD8E" w14:textId="2EED1D98" w:rsidR="00B85711" w:rsidRDefault="00B85711" w:rsidP="00B85711">
      <w:pPr>
        <w:pStyle w:val="Akapitzlist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</w:p>
    <w:p w14:paraId="6FD5CE01" w14:textId="784CFCA3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(data realizacji, rodzaj, zakres prac)</w:t>
      </w:r>
    </w:p>
    <w:p w14:paraId="45EB52D7" w14:textId="77777777" w:rsidR="00B85711" w:rsidRPr="00396D02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</w:p>
    <w:p w14:paraId="08FD8884" w14:textId="77777777" w:rsidR="00396D02" w:rsidRP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23DFCF93" w14:textId="61A01C99" w:rsidR="00396D02" w:rsidRPr="00B85711" w:rsidRDefault="000B6648" w:rsidP="00B8571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ind w:left="68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B85711">
        <w:rPr>
          <w:rFonts w:cstheme="minorHAnsi"/>
          <w:sz w:val="24"/>
          <w:szCs w:val="24"/>
        </w:rPr>
        <w:t xml:space="preserve">Oświadczam, że </w:t>
      </w:r>
      <w:r w:rsidRPr="00B85711">
        <w:rPr>
          <w:rFonts w:cstheme="minorHAnsi"/>
          <w:b/>
          <w:bCs/>
          <w:sz w:val="24"/>
          <w:szCs w:val="24"/>
        </w:rPr>
        <w:t xml:space="preserve">dysponuję odpowiednio </w:t>
      </w:r>
      <w:r w:rsidRPr="00B85711">
        <w:rPr>
          <w:rFonts w:cs="Calibri"/>
          <w:b/>
          <w:bCs/>
          <w:sz w:val="24"/>
          <w:szCs w:val="24"/>
        </w:rPr>
        <w:t>wykwalifikowanym personelem</w:t>
      </w:r>
      <w:r w:rsidRPr="00B85711">
        <w:rPr>
          <w:rFonts w:cs="Calibri"/>
          <w:sz w:val="24"/>
          <w:szCs w:val="24"/>
        </w:rPr>
        <w:t xml:space="preserve"> </w:t>
      </w:r>
      <w:r w:rsidR="00396D02" w:rsidRPr="00B85711">
        <w:rPr>
          <w:rFonts w:cs="Calibri"/>
          <w:sz w:val="24"/>
          <w:szCs w:val="24"/>
        </w:rPr>
        <w:t xml:space="preserve">tj. osobą </w:t>
      </w:r>
      <w:r w:rsidR="00396D02" w:rsidRPr="00B85711">
        <w:rPr>
          <w:sz w:val="24"/>
          <w:szCs w:val="24"/>
        </w:rPr>
        <w:t xml:space="preserve">posiadającą </w:t>
      </w:r>
      <w:r w:rsidR="00B85711" w:rsidRPr="00A501F0">
        <w:rPr>
          <w:rFonts w:ascii="Calibri" w:hAnsi="Calibri" w:cs="Calibri"/>
          <w:sz w:val="24"/>
          <w:szCs w:val="24"/>
        </w:rPr>
        <w:t>uprawnienia budowlane do kierowania robotami budowlanymi w specjalności konstrukcyjno-budowlanej bez ograniczeń (lub odpowiadające im ważne uprawnienia wydane na podstawie wcześniej obowiązujących przepisów) oraz aktualne zaświadczenie o przynależności do właściwej izby samorządu zawodowego</w:t>
      </w:r>
    </w:p>
    <w:p w14:paraId="2B3F0509" w14:textId="77777777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76" w:lineRule="auto"/>
        <w:ind w:left="6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Imię i nazwisko………………..</w:t>
      </w:r>
    </w:p>
    <w:p w14:paraId="7E8786A9" w14:textId="497C7E83" w:rsidR="00B85711" w:rsidRP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76" w:lineRule="auto"/>
        <w:ind w:left="6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uprawnień………………</w:t>
      </w:r>
    </w:p>
    <w:p w14:paraId="4619D0ED" w14:textId="77777777" w:rsid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7319F9B6" w14:textId="77777777" w:rsidR="00B85711" w:rsidRP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210C5378" w14:textId="77777777" w:rsidR="00B85711" w:rsidRPr="00B85711" w:rsidRDefault="00B85711" w:rsidP="00B8571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B8571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Do oferty załączam</w:t>
      </w:r>
      <w:r w:rsidRPr="00B85711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potwierdzenie realizacji robót określonych w pkt 4 oraz </w:t>
      </w:r>
      <w:r w:rsidRPr="00B85711">
        <w:rPr>
          <w:rFonts w:ascii="Calibri" w:hAnsi="Calibri" w:cs="Calibri"/>
          <w:sz w:val="24"/>
          <w:szCs w:val="24"/>
        </w:rPr>
        <w:t>dowody określające, czy te roboty budowlane zostały wykonane należycie (np. referencje, protokoły odbioru) oraz dokument potwierdzający kalifikacje osoby wymienionej w pkt. 5 wraz z aktualnym zaświadczeniem o przynależności do właściwej izby samorządu zawodowego.</w:t>
      </w:r>
    </w:p>
    <w:p w14:paraId="49DF92B7" w14:textId="77777777" w:rsidR="00B85711" w:rsidRP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76" w:lineRule="auto"/>
        <w:ind w:left="68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65B2B86" w14:textId="3FDD113B" w:rsidR="00B85711" w:rsidRPr="00A501F0" w:rsidRDefault="00B85711" w:rsidP="00B85711">
      <w:pPr>
        <w:pStyle w:val="Akapitzlist"/>
        <w:autoSpaceDN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09A7B762" w14:textId="32A192D7" w:rsidR="00B85711" w:rsidRP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0160CDDF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75CE" w14:textId="77777777" w:rsidR="00F41B15" w:rsidRDefault="00F41B15" w:rsidP="004E3EE4">
      <w:pPr>
        <w:spacing w:after="0" w:line="240" w:lineRule="auto"/>
      </w:pPr>
      <w:r>
        <w:separator/>
      </w:r>
    </w:p>
  </w:endnote>
  <w:endnote w:type="continuationSeparator" w:id="0">
    <w:p w14:paraId="0845B3AB" w14:textId="77777777" w:rsidR="00F41B15" w:rsidRDefault="00F41B15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4F5E3" w14:textId="77777777" w:rsidR="00F41B15" w:rsidRDefault="00F41B15" w:rsidP="004E3EE4">
      <w:pPr>
        <w:spacing w:after="0" w:line="240" w:lineRule="auto"/>
      </w:pPr>
      <w:r>
        <w:separator/>
      </w:r>
    </w:p>
  </w:footnote>
  <w:footnote w:type="continuationSeparator" w:id="0">
    <w:p w14:paraId="522F11FF" w14:textId="77777777" w:rsidR="00F41B15" w:rsidRDefault="00F41B15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65DA" w14:textId="76E9B782" w:rsidR="00A8406F" w:rsidRDefault="00A8406F">
    <w:pPr>
      <w:pStyle w:val="Nagwek"/>
    </w:pPr>
    <w:r>
      <w:t>ZP.ZO.271</w:t>
    </w:r>
    <w:r w:rsidR="000B6648">
      <w:t>.</w:t>
    </w:r>
    <w:r w:rsidR="00B85711">
      <w:t>58</w:t>
    </w:r>
    <w:r>
      <w:t>.202</w:t>
    </w:r>
    <w:r w:rsidR="00B3122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B7D85312"/>
    <w:lvl w:ilvl="0" w:tplc="29AE4F1C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2D1552F"/>
    <w:multiLevelType w:val="hybridMultilevel"/>
    <w:tmpl w:val="7A50B022"/>
    <w:lvl w:ilvl="0" w:tplc="04150011">
      <w:start w:val="1"/>
      <w:numFmt w:val="decimal"/>
      <w:lvlText w:val="%1)"/>
      <w:lvlJc w:val="left"/>
      <w:pPr>
        <w:ind w:left="1403" w:hanging="360"/>
      </w:pPr>
    </w:lvl>
    <w:lvl w:ilvl="1" w:tplc="04150019" w:tentative="1">
      <w:start w:val="1"/>
      <w:numFmt w:val="lowerLetter"/>
      <w:lvlText w:val="%2."/>
      <w:lvlJc w:val="left"/>
      <w:pPr>
        <w:ind w:left="2123" w:hanging="360"/>
      </w:pPr>
    </w:lvl>
    <w:lvl w:ilvl="2" w:tplc="0415001B" w:tentative="1">
      <w:start w:val="1"/>
      <w:numFmt w:val="lowerRoman"/>
      <w:lvlText w:val="%3."/>
      <w:lvlJc w:val="right"/>
      <w:pPr>
        <w:ind w:left="2843" w:hanging="180"/>
      </w:pPr>
    </w:lvl>
    <w:lvl w:ilvl="3" w:tplc="0415000F" w:tentative="1">
      <w:start w:val="1"/>
      <w:numFmt w:val="decimal"/>
      <w:lvlText w:val="%4."/>
      <w:lvlJc w:val="left"/>
      <w:pPr>
        <w:ind w:left="3563" w:hanging="360"/>
      </w:pPr>
    </w:lvl>
    <w:lvl w:ilvl="4" w:tplc="04150019" w:tentative="1">
      <w:start w:val="1"/>
      <w:numFmt w:val="lowerLetter"/>
      <w:lvlText w:val="%5."/>
      <w:lvlJc w:val="left"/>
      <w:pPr>
        <w:ind w:left="4283" w:hanging="360"/>
      </w:pPr>
    </w:lvl>
    <w:lvl w:ilvl="5" w:tplc="0415001B" w:tentative="1">
      <w:start w:val="1"/>
      <w:numFmt w:val="lowerRoman"/>
      <w:lvlText w:val="%6."/>
      <w:lvlJc w:val="right"/>
      <w:pPr>
        <w:ind w:left="5003" w:hanging="180"/>
      </w:pPr>
    </w:lvl>
    <w:lvl w:ilvl="6" w:tplc="0415000F" w:tentative="1">
      <w:start w:val="1"/>
      <w:numFmt w:val="decimal"/>
      <w:lvlText w:val="%7."/>
      <w:lvlJc w:val="left"/>
      <w:pPr>
        <w:ind w:left="5723" w:hanging="360"/>
      </w:pPr>
    </w:lvl>
    <w:lvl w:ilvl="7" w:tplc="04150019" w:tentative="1">
      <w:start w:val="1"/>
      <w:numFmt w:val="lowerLetter"/>
      <w:lvlText w:val="%8."/>
      <w:lvlJc w:val="left"/>
      <w:pPr>
        <w:ind w:left="6443" w:hanging="360"/>
      </w:pPr>
    </w:lvl>
    <w:lvl w:ilvl="8" w:tplc="0415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6C250AB4"/>
    <w:multiLevelType w:val="multilevel"/>
    <w:tmpl w:val="AFE6B0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1"/>
  </w:num>
  <w:num w:numId="8" w16cid:durableId="1928272099">
    <w:abstractNumId w:val="13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10"/>
  </w:num>
  <w:num w:numId="15" w16cid:durableId="526480874">
    <w:abstractNumId w:val="9"/>
  </w:num>
  <w:num w:numId="16" w16cid:durableId="20439431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A0F8F"/>
    <w:rsid w:val="002A5D30"/>
    <w:rsid w:val="002B7CDD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64967"/>
    <w:rsid w:val="0066654C"/>
    <w:rsid w:val="00680A7A"/>
    <w:rsid w:val="006B62AC"/>
    <w:rsid w:val="00716B68"/>
    <w:rsid w:val="00717587"/>
    <w:rsid w:val="00725360"/>
    <w:rsid w:val="0073465D"/>
    <w:rsid w:val="00785298"/>
    <w:rsid w:val="00832B50"/>
    <w:rsid w:val="00836A1D"/>
    <w:rsid w:val="00857E51"/>
    <w:rsid w:val="00880DB2"/>
    <w:rsid w:val="00906E5B"/>
    <w:rsid w:val="00920F3A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B01879"/>
    <w:rsid w:val="00B16DB1"/>
    <w:rsid w:val="00B20177"/>
    <w:rsid w:val="00B20D9B"/>
    <w:rsid w:val="00B31226"/>
    <w:rsid w:val="00B74705"/>
    <w:rsid w:val="00B83A62"/>
    <w:rsid w:val="00B85711"/>
    <w:rsid w:val="00BE7372"/>
    <w:rsid w:val="00C00E5D"/>
    <w:rsid w:val="00C31072"/>
    <w:rsid w:val="00C338FD"/>
    <w:rsid w:val="00C7397E"/>
    <w:rsid w:val="00C77759"/>
    <w:rsid w:val="00CC0597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6EB9"/>
    <w:rsid w:val="00E62FDF"/>
    <w:rsid w:val="00E7221B"/>
    <w:rsid w:val="00EA23BD"/>
    <w:rsid w:val="00EA4FC6"/>
    <w:rsid w:val="00EC7EA8"/>
    <w:rsid w:val="00F034C4"/>
    <w:rsid w:val="00F079EE"/>
    <w:rsid w:val="00F377ED"/>
    <w:rsid w:val="00F41B15"/>
    <w:rsid w:val="00F51FA3"/>
    <w:rsid w:val="00F6217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38</cp:revision>
  <cp:lastPrinted>2026-09-10T12:56:00Z</cp:lastPrinted>
  <dcterms:created xsi:type="dcterms:W3CDTF">2024-02-02T19:37:00Z</dcterms:created>
  <dcterms:modified xsi:type="dcterms:W3CDTF">2026-09-10T12:56:00Z</dcterms:modified>
</cp:coreProperties>
</file>