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904293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  <w:sz w:val="24"/>
          <w:szCs w:val="24"/>
        </w:rPr>
      </w:pPr>
      <w:r w:rsidRPr="00904293">
        <w:rPr>
          <w:rFonts w:cstheme="minorHAnsi"/>
          <w:b/>
          <w:w w:val="85"/>
          <w:sz w:val="24"/>
          <w:szCs w:val="24"/>
        </w:rPr>
        <w:t>FORMULARZ OFERTOWY WYKONAWCY W TRYBIE ZAPYTANIA OFERTOWEGO</w:t>
      </w:r>
    </w:p>
    <w:p w14:paraId="0E731464" w14:textId="55720A52" w:rsidR="00253C76" w:rsidRPr="00904293" w:rsidRDefault="00253C76" w:rsidP="00253C76">
      <w:pPr>
        <w:spacing w:line="252" w:lineRule="exact"/>
        <w:ind w:left="589" w:right="758"/>
        <w:jc w:val="center"/>
        <w:rPr>
          <w:rFonts w:cstheme="minorHAnsi"/>
          <w:b/>
          <w:sz w:val="24"/>
          <w:szCs w:val="24"/>
        </w:rPr>
      </w:pPr>
      <w:r w:rsidRPr="00904293">
        <w:rPr>
          <w:rFonts w:cstheme="minorHAnsi"/>
          <w:b/>
          <w:w w:val="90"/>
          <w:sz w:val="24"/>
          <w:szCs w:val="24"/>
        </w:rPr>
        <w:t>O WARTOŚCI SZACUNKOWEJ PONIŻEJ 1</w:t>
      </w:r>
      <w:r w:rsidR="00CB6422">
        <w:rPr>
          <w:rFonts w:cstheme="minorHAnsi"/>
          <w:b/>
          <w:w w:val="90"/>
          <w:sz w:val="24"/>
          <w:szCs w:val="24"/>
        </w:rPr>
        <w:t>7</w:t>
      </w:r>
      <w:r w:rsidRPr="00904293">
        <w:rPr>
          <w:rFonts w:cstheme="minorHAnsi"/>
          <w:b/>
          <w:w w:val="90"/>
          <w:sz w:val="24"/>
          <w:szCs w:val="24"/>
        </w:rPr>
        <w:t>0.000,00 ZŁOTYCH</w:t>
      </w:r>
    </w:p>
    <w:p w14:paraId="4D1BD76F" w14:textId="77777777" w:rsidR="00253C76" w:rsidRPr="00904293" w:rsidRDefault="00253C76" w:rsidP="00253C76">
      <w:pPr>
        <w:pStyle w:val="Tekstpodstawowy"/>
        <w:ind w:left="399"/>
        <w:rPr>
          <w:rFonts w:asciiTheme="minorHAnsi" w:hAnsiTheme="minorHAnsi" w:cstheme="minorHAnsi"/>
          <w:sz w:val="24"/>
          <w:szCs w:val="24"/>
        </w:rPr>
      </w:pPr>
      <w:r w:rsidRPr="00904293">
        <w:rPr>
          <w:rFonts w:asciiTheme="minorHAnsi" w:hAnsiTheme="minorHAnsi" w:cstheme="minorHAnsi"/>
          <w:sz w:val="24"/>
          <w:szCs w:val="24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3E2DB9CB">
                <wp:simplePos x="0" y="0"/>
                <wp:positionH relativeFrom="page">
                  <wp:posOffset>777240</wp:posOffset>
                </wp:positionH>
                <wp:positionV relativeFrom="paragraph">
                  <wp:posOffset>181610</wp:posOffset>
                </wp:positionV>
                <wp:extent cx="6156960" cy="1470660"/>
                <wp:effectExtent l="0" t="0" r="15240" b="1524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4706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2B85BF7C" w:rsidR="00253C76" w:rsidRPr="00904293" w:rsidRDefault="00253C76" w:rsidP="00253C76">
                            <w:pPr>
                              <w:spacing w:before="119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904293">
                              <w:rPr>
                                <w:sz w:val="24"/>
                                <w:szCs w:val="24"/>
                              </w:rPr>
                              <w:t>Pełna</w:t>
                            </w:r>
                            <w:r w:rsidRPr="0090429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nazwa:.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41514D2" w14:textId="394A72F1" w:rsidR="00253C76" w:rsidRPr="0090429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904293">
                              <w:rPr>
                                <w:sz w:val="24"/>
                                <w:szCs w:val="24"/>
                              </w:rPr>
                              <w:t>Adres:</w:t>
                            </w:r>
                            <w:r w:rsidRPr="0090429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ulica</w:t>
                            </w:r>
                            <w:r w:rsidRPr="00904293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kod</w:t>
                            </w:r>
                            <w:r w:rsidRPr="00904293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miejscowość</w:t>
                            </w:r>
                            <w:r w:rsidRPr="00904293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CC796F" w14:textId="251D8236" w:rsidR="00253C76" w:rsidRPr="00904293" w:rsidRDefault="00253C76" w:rsidP="00253C76">
                            <w:pPr>
                              <w:spacing w:before="94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904293">
                              <w:rPr>
                                <w:sz w:val="24"/>
                                <w:szCs w:val="24"/>
                              </w:rPr>
                              <w:t>tel.:</w:t>
                            </w:r>
                            <w:r w:rsidRPr="00904293">
                              <w:rPr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fax:</w:t>
                            </w:r>
                            <w:r w:rsidRPr="00904293">
                              <w:rPr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904293">
                              <w:rPr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e-mail.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A5B5331" w14:textId="75D7D873" w:rsidR="00253C76" w:rsidRPr="00904293" w:rsidRDefault="00253C76" w:rsidP="00253C76">
                            <w:pPr>
                              <w:spacing w:before="150"/>
                              <w:ind w:left="280"/>
                              <w:rPr>
                                <w:sz w:val="24"/>
                                <w:szCs w:val="24"/>
                              </w:rPr>
                            </w:pPr>
                            <w:r w:rsidRPr="00904293">
                              <w:rPr>
                                <w:sz w:val="24"/>
                                <w:szCs w:val="24"/>
                              </w:rPr>
                              <w:t>numer</w:t>
                            </w:r>
                            <w:r w:rsidRPr="00904293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NIP 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numer REGON  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429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904293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2pt;margin-top:14.3pt;width:484.8pt;height:115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" filled="f" strokeweight=".16936mm">
                <v:textbox inset="0,0,0,0">
                  <w:txbxContent>
                    <w:p w14:paraId="2482416F" w14:textId="2B85BF7C" w:rsidR="00253C76" w:rsidRPr="00904293" w:rsidRDefault="00253C76" w:rsidP="00253C76">
                      <w:pPr>
                        <w:spacing w:before="119"/>
                        <w:ind w:left="280"/>
                        <w:rPr>
                          <w:sz w:val="24"/>
                          <w:szCs w:val="24"/>
                        </w:rPr>
                      </w:pPr>
                      <w:r w:rsidRPr="00904293">
                        <w:rPr>
                          <w:sz w:val="24"/>
                          <w:szCs w:val="24"/>
                        </w:rPr>
                        <w:t>Pełna</w:t>
                      </w:r>
                      <w:r w:rsidRPr="0090429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nazwa:.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41514D2" w14:textId="394A72F1" w:rsidR="00253C76" w:rsidRPr="0090429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904293">
                        <w:rPr>
                          <w:sz w:val="24"/>
                          <w:szCs w:val="24"/>
                        </w:rPr>
                        <w:t>Adres:</w:t>
                      </w:r>
                      <w:r w:rsidRPr="0090429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ulica</w:t>
                      </w:r>
                      <w:r w:rsidRPr="00904293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kod</w:t>
                      </w:r>
                      <w:r w:rsidRPr="00904293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miejscowość</w:t>
                      </w:r>
                      <w:r w:rsidRPr="00904293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CC796F" w14:textId="251D8236" w:rsidR="00253C76" w:rsidRPr="00904293" w:rsidRDefault="00253C76" w:rsidP="00253C76">
                      <w:pPr>
                        <w:spacing w:before="94"/>
                        <w:ind w:left="280"/>
                        <w:rPr>
                          <w:sz w:val="24"/>
                          <w:szCs w:val="24"/>
                        </w:rPr>
                      </w:pPr>
                      <w:r w:rsidRPr="00904293">
                        <w:rPr>
                          <w:sz w:val="24"/>
                          <w:szCs w:val="24"/>
                        </w:rPr>
                        <w:t>tel.:</w:t>
                      </w:r>
                      <w:r w:rsidRPr="00904293">
                        <w:rPr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fax:</w:t>
                      </w:r>
                      <w:r w:rsidRPr="00904293">
                        <w:rPr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904293">
                        <w:rPr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e-mail.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A5B5331" w14:textId="75D7D873" w:rsidR="00253C76" w:rsidRPr="00904293" w:rsidRDefault="00253C76" w:rsidP="00253C76">
                      <w:pPr>
                        <w:spacing w:before="150"/>
                        <w:ind w:left="280"/>
                        <w:rPr>
                          <w:sz w:val="24"/>
                          <w:szCs w:val="24"/>
                        </w:rPr>
                      </w:pPr>
                      <w:r w:rsidRPr="00904293">
                        <w:rPr>
                          <w:sz w:val="24"/>
                          <w:szCs w:val="24"/>
                        </w:rPr>
                        <w:t>numer</w:t>
                      </w:r>
                      <w:r w:rsidRPr="00904293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NIP 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numer REGON  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904293">
                        <w:rPr>
                          <w:sz w:val="24"/>
                          <w:szCs w:val="24"/>
                        </w:rPr>
                        <w:t>.</w:t>
                      </w:r>
                      <w:r w:rsidRPr="00904293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904293" w:rsidRDefault="00253C76" w:rsidP="00253C76">
      <w:pPr>
        <w:pStyle w:val="Tekstpodstawowy"/>
        <w:spacing w:before="7"/>
        <w:rPr>
          <w:rFonts w:asciiTheme="minorHAnsi" w:hAnsiTheme="minorHAnsi" w:cstheme="minorHAnsi"/>
          <w:sz w:val="24"/>
          <w:szCs w:val="24"/>
        </w:rPr>
      </w:pPr>
    </w:p>
    <w:p w14:paraId="5A01B32B" w14:textId="77777777" w:rsidR="00253C76" w:rsidRPr="00904293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904293">
        <w:rPr>
          <w:rFonts w:asciiTheme="minorHAnsi" w:hAnsiTheme="minorHAnsi" w:cstheme="minorHAnsi"/>
          <w:sz w:val="24"/>
          <w:szCs w:val="24"/>
        </w:rPr>
        <w:t>Dane dotyczące zamawiającego:</w:t>
      </w:r>
    </w:p>
    <w:p w14:paraId="0E4363EC" w14:textId="77777777" w:rsidR="00253C76" w:rsidRPr="00904293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904293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904293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904293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904293" w:rsidRDefault="00253C76" w:rsidP="00253C76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6EB1CA0B" w14:textId="77777777" w:rsidR="00253C76" w:rsidRPr="00904293" w:rsidRDefault="00253C76" w:rsidP="00253C76">
      <w:pPr>
        <w:ind w:left="399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t>Zobowiązania Wykonawcy:</w:t>
      </w:r>
    </w:p>
    <w:p w14:paraId="35A10726" w14:textId="77777777" w:rsidR="00253C76" w:rsidRPr="00904293" w:rsidRDefault="00253C76" w:rsidP="00253C76">
      <w:pPr>
        <w:pStyle w:val="Tekstpodstawowy"/>
        <w:spacing w:before="10"/>
        <w:rPr>
          <w:rFonts w:asciiTheme="minorHAnsi" w:hAnsiTheme="minorHAnsi" w:cstheme="minorHAnsi"/>
          <w:sz w:val="24"/>
          <w:szCs w:val="24"/>
        </w:rPr>
      </w:pPr>
    </w:p>
    <w:p w14:paraId="7D9C2015" w14:textId="1FDF720C" w:rsidR="00253C76" w:rsidRPr="00904293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t>Zobowiązuję się wykonać przedmiot zamówienia pn.:</w:t>
      </w:r>
    </w:p>
    <w:p w14:paraId="23CA1234" w14:textId="77777777" w:rsidR="00E65D72" w:rsidRDefault="00E65D72" w:rsidP="00E65D72">
      <w:pPr>
        <w:pStyle w:val="Akapitzlist"/>
        <w:ind w:left="759"/>
        <w:jc w:val="center"/>
        <w:rPr>
          <w:rFonts w:cstheme="minorHAnsi"/>
          <w:b/>
          <w:bCs/>
        </w:rPr>
      </w:pPr>
    </w:p>
    <w:p w14:paraId="35E58A79" w14:textId="77777777" w:rsidR="00CB6422" w:rsidRDefault="00CB6422" w:rsidP="00E65D72">
      <w:pPr>
        <w:pStyle w:val="Akapitzlist"/>
        <w:ind w:left="759"/>
        <w:jc w:val="center"/>
        <w:rPr>
          <w:rFonts w:cstheme="minorHAnsi"/>
          <w:b/>
          <w:bCs/>
          <w:sz w:val="24"/>
          <w:szCs w:val="24"/>
        </w:rPr>
      </w:pPr>
    </w:p>
    <w:p w14:paraId="2BFBB5E6" w14:textId="0EBE4EE6" w:rsidR="00E65D72" w:rsidRPr="00CB6422" w:rsidRDefault="00CB6422" w:rsidP="00E65D72">
      <w:pPr>
        <w:pStyle w:val="Akapitzlist"/>
        <w:ind w:left="759"/>
        <w:jc w:val="center"/>
        <w:rPr>
          <w:rFonts w:cstheme="minorHAnsi"/>
          <w:b/>
          <w:bCs/>
          <w:sz w:val="24"/>
          <w:szCs w:val="24"/>
        </w:rPr>
      </w:pPr>
      <w:r w:rsidRPr="00CB6422">
        <w:rPr>
          <w:rFonts w:cstheme="minorHAnsi"/>
          <w:b/>
          <w:bCs/>
          <w:sz w:val="24"/>
          <w:szCs w:val="24"/>
        </w:rPr>
        <w:t xml:space="preserve">Zakup kosiarki bijakowej </w:t>
      </w:r>
    </w:p>
    <w:p w14:paraId="41790E5F" w14:textId="41FE1149" w:rsidR="00253C76" w:rsidRPr="00E65D72" w:rsidRDefault="00E65D72" w:rsidP="00253C76">
      <w:pPr>
        <w:pStyle w:val="Tekstpodstawowy"/>
        <w:spacing w:before="6"/>
        <w:rPr>
          <w:rFonts w:asciiTheme="minorHAnsi" w:hAnsiTheme="minorHAnsi" w:cstheme="minorHAnsi"/>
          <w:bCs/>
          <w:sz w:val="24"/>
          <w:szCs w:val="24"/>
        </w:rPr>
      </w:pPr>
      <w:r w:rsidRPr="00E65D72">
        <w:rPr>
          <w:rFonts w:asciiTheme="minorHAnsi" w:hAnsiTheme="minorHAnsi" w:cstheme="minorHAnsi"/>
          <w:bCs/>
          <w:sz w:val="24"/>
          <w:szCs w:val="24"/>
        </w:rPr>
        <w:t xml:space="preserve">za kwotę </w:t>
      </w:r>
    </w:p>
    <w:p w14:paraId="2819A95B" w14:textId="77777777" w:rsidR="00E65D72" w:rsidRDefault="00E65D72" w:rsidP="00581F20">
      <w:pPr>
        <w:pStyle w:val="Standard"/>
        <w:rPr>
          <w:rFonts w:ascii="Calibri" w:hAnsi="Calibri" w:cs="Calibri"/>
          <w:b/>
          <w:bCs/>
        </w:rPr>
      </w:pPr>
    </w:p>
    <w:p w14:paraId="353807A9" w14:textId="77777777" w:rsidR="00581F20" w:rsidRPr="00904293" w:rsidRDefault="00581F20" w:rsidP="00581F20">
      <w:pPr>
        <w:tabs>
          <w:tab w:val="left" w:leader="dot" w:pos="8509"/>
        </w:tabs>
        <w:spacing w:after="0" w:line="240" w:lineRule="auto"/>
        <w:ind w:left="400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t>Cena</w:t>
      </w:r>
      <w:r w:rsidRPr="00904293">
        <w:rPr>
          <w:rFonts w:cstheme="minorHAnsi"/>
          <w:spacing w:val="-38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netto</w:t>
      </w:r>
      <w:r w:rsidRPr="00904293">
        <w:rPr>
          <w:rFonts w:cstheme="minorHAnsi"/>
          <w:sz w:val="24"/>
          <w:szCs w:val="24"/>
        </w:rPr>
        <w:tab/>
        <w:t>zł</w:t>
      </w:r>
    </w:p>
    <w:p w14:paraId="418AB1A4" w14:textId="77777777" w:rsidR="00581F20" w:rsidRPr="00904293" w:rsidRDefault="00581F20" w:rsidP="00581F20">
      <w:pPr>
        <w:tabs>
          <w:tab w:val="left" w:leader="dot" w:pos="8927"/>
        </w:tabs>
        <w:spacing w:after="0" w:line="240" w:lineRule="auto"/>
        <w:ind w:left="400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t>(słownie</w:t>
      </w:r>
      <w:r w:rsidRPr="00904293">
        <w:rPr>
          <w:rFonts w:cstheme="minorHAnsi"/>
          <w:sz w:val="24"/>
          <w:szCs w:val="24"/>
        </w:rPr>
        <w:tab/>
        <w:t>)</w:t>
      </w:r>
    </w:p>
    <w:p w14:paraId="00CDB2DB" w14:textId="77777777" w:rsidR="00581F20" w:rsidRPr="00904293" w:rsidRDefault="00581F20" w:rsidP="00581F20">
      <w:pPr>
        <w:tabs>
          <w:tab w:val="left" w:leader="dot" w:pos="8761"/>
        </w:tabs>
        <w:spacing w:after="0" w:line="240" w:lineRule="auto"/>
        <w:ind w:left="400"/>
        <w:rPr>
          <w:rFonts w:cstheme="minorHAnsi"/>
          <w:sz w:val="24"/>
          <w:szCs w:val="24"/>
        </w:rPr>
      </w:pPr>
      <w:r w:rsidRPr="00904293">
        <w:rPr>
          <w:rFonts w:cstheme="minorHAnsi"/>
          <w:w w:val="95"/>
          <w:sz w:val="24"/>
          <w:szCs w:val="24"/>
        </w:rPr>
        <w:t>podatek</w:t>
      </w:r>
      <w:r w:rsidRPr="00904293">
        <w:rPr>
          <w:rFonts w:cstheme="minorHAnsi"/>
          <w:spacing w:val="-27"/>
          <w:w w:val="95"/>
          <w:sz w:val="24"/>
          <w:szCs w:val="24"/>
        </w:rPr>
        <w:t xml:space="preserve"> </w:t>
      </w:r>
      <w:r w:rsidRPr="00904293">
        <w:rPr>
          <w:rFonts w:cstheme="minorHAnsi"/>
          <w:w w:val="95"/>
          <w:sz w:val="24"/>
          <w:szCs w:val="24"/>
        </w:rPr>
        <w:t>VAT</w:t>
      </w:r>
      <w:r w:rsidRPr="00904293">
        <w:rPr>
          <w:rFonts w:cstheme="minorHAnsi"/>
          <w:w w:val="95"/>
          <w:sz w:val="24"/>
          <w:szCs w:val="24"/>
        </w:rPr>
        <w:tab/>
      </w:r>
      <w:r w:rsidRPr="00904293">
        <w:rPr>
          <w:rFonts w:cstheme="minorHAnsi"/>
          <w:sz w:val="24"/>
          <w:szCs w:val="24"/>
        </w:rPr>
        <w:t>zł</w:t>
      </w:r>
    </w:p>
    <w:p w14:paraId="6E53199A" w14:textId="77777777" w:rsidR="00581F20" w:rsidRPr="00904293" w:rsidRDefault="00581F20" w:rsidP="00581F20">
      <w:pPr>
        <w:tabs>
          <w:tab w:val="left" w:leader="dot" w:pos="8799"/>
        </w:tabs>
        <w:spacing w:after="0" w:line="240" w:lineRule="auto"/>
        <w:ind w:left="400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t>cena</w:t>
      </w:r>
      <w:r w:rsidRPr="00904293">
        <w:rPr>
          <w:rFonts w:cstheme="minorHAnsi"/>
          <w:spacing w:val="-27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brutto</w:t>
      </w:r>
      <w:r w:rsidRPr="00904293">
        <w:rPr>
          <w:rFonts w:cstheme="minorHAnsi"/>
          <w:sz w:val="24"/>
          <w:szCs w:val="24"/>
        </w:rPr>
        <w:tab/>
        <w:t>zł</w:t>
      </w:r>
    </w:p>
    <w:p w14:paraId="050A22EF" w14:textId="77777777" w:rsidR="00581F20" w:rsidRPr="00904293" w:rsidRDefault="00581F20" w:rsidP="00581F20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t>(słownie</w:t>
      </w:r>
      <w:r w:rsidRPr="00904293">
        <w:rPr>
          <w:rFonts w:cstheme="minorHAnsi"/>
          <w:sz w:val="24"/>
          <w:szCs w:val="24"/>
        </w:rPr>
        <w:tab/>
        <w:t>)</w:t>
      </w:r>
    </w:p>
    <w:p w14:paraId="07741AC8" w14:textId="77777777" w:rsidR="009C2E75" w:rsidRDefault="009C2E75" w:rsidP="00CB6422">
      <w:pPr>
        <w:tabs>
          <w:tab w:val="left" w:leader="dot" w:pos="8922"/>
        </w:tabs>
        <w:spacing w:after="0" w:line="240" w:lineRule="auto"/>
        <w:rPr>
          <w:rFonts w:cstheme="minorHAnsi"/>
          <w:sz w:val="24"/>
          <w:szCs w:val="24"/>
        </w:rPr>
      </w:pPr>
    </w:p>
    <w:p w14:paraId="7A8656D6" w14:textId="77777777" w:rsidR="00CB6422" w:rsidRPr="00904293" w:rsidRDefault="00CB6422" w:rsidP="00CB6422">
      <w:pPr>
        <w:tabs>
          <w:tab w:val="left" w:leader="dot" w:pos="8922"/>
        </w:tabs>
        <w:spacing w:after="0" w:line="240" w:lineRule="auto"/>
        <w:rPr>
          <w:rFonts w:cstheme="minorHAnsi"/>
          <w:sz w:val="24"/>
          <w:szCs w:val="24"/>
        </w:rPr>
      </w:pPr>
    </w:p>
    <w:p w14:paraId="3F8D7F2F" w14:textId="77777777" w:rsidR="00BE7372" w:rsidRPr="00904293" w:rsidRDefault="00BE7372" w:rsidP="00E54EA0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</w:p>
    <w:p w14:paraId="5669F010" w14:textId="78E30D5E" w:rsidR="009C2E75" w:rsidRPr="00904293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t>Akceptuję/my</w:t>
      </w:r>
      <w:r w:rsidR="00CF3D8F" w:rsidRPr="00904293">
        <w:rPr>
          <w:rFonts w:cstheme="minorHAnsi"/>
          <w:sz w:val="24"/>
          <w:szCs w:val="24"/>
        </w:rPr>
        <w:t xml:space="preserve"> </w:t>
      </w:r>
      <w:r w:rsidRPr="00904293">
        <w:rPr>
          <w:rFonts w:cstheme="minorHAnsi"/>
          <w:spacing w:val="-39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wskazany</w:t>
      </w:r>
      <w:r w:rsidR="00CF3D8F" w:rsidRPr="00904293">
        <w:rPr>
          <w:rFonts w:cstheme="minorHAnsi"/>
          <w:sz w:val="24"/>
          <w:szCs w:val="24"/>
        </w:rPr>
        <w:t xml:space="preserve"> </w:t>
      </w:r>
      <w:r w:rsidRPr="00904293">
        <w:rPr>
          <w:rFonts w:cstheme="minorHAnsi"/>
          <w:spacing w:val="-36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przez</w:t>
      </w:r>
      <w:r w:rsidRPr="00904293">
        <w:rPr>
          <w:rFonts w:cstheme="minorHAnsi"/>
          <w:spacing w:val="-38"/>
          <w:sz w:val="24"/>
          <w:szCs w:val="24"/>
        </w:rPr>
        <w:t xml:space="preserve"> </w:t>
      </w:r>
      <w:r w:rsidR="00CF3D8F" w:rsidRPr="00904293">
        <w:rPr>
          <w:rFonts w:cstheme="minorHAnsi"/>
          <w:spacing w:val="-38"/>
          <w:sz w:val="24"/>
          <w:szCs w:val="24"/>
        </w:rPr>
        <w:t xml:space="preserve">  </w:t>
      </w:r>
      <w:r w:rsidRPr="00904293">
        <w:rPr>
          <w:rFonts w:cstheme="minorHAnsi"/>
          <w:sz w:val="24"/>
          <w:szCs w:val="24"/>
        </w:rPr>
        <w:t>Zamawiającego</w:t>
      </w:r>
      <w:r w:rsidR="00CF3D8F" w:rsidRPr="00904293">
        <w:rPr>
          <w:rFonts w:cstheme="minorHAnsi"/>
          <w:sz w:val="24"/>
          <w:szCs w:val="24"/>
        </w:rPr>
        <w:t xml:space="preserve"> </w:t>
      </w:r>
      <w:r w:rsidRPr="00904293">
        <w:rPr>
          <w:rFonts w:cstheme="minorHAnsi"/>
          <w:spacing w:val="-38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termin</w:t>
      </w:r>
      <w:r w:rsidRPr="00904293">
        <w:rPr>
          <w:rFonts w:cstheme="minorHAnsi"/>
          <w:spacing w:val="-38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płatności</w:t>
      </w:r>
      <w:r w:rsidRPr="00904293">
        <w:rPr>
          <w:rFonts w:cstheme="minorHAnsi"/>
          <w:spacing w:val="-39"/>
          <w:sz w:val="24"/>
          <w:szCs w:val="24"/>
        </w:rPr>
        <w:t xml:space="preserve"> </w:t>
      </w:r>
      <w:r w:rsidR="00CF3D8F" w:rsidRPr="00904293">
        <w:rPr>
          <w:rFonts w:cstheme="minorHAnsi"/>
          <w:sz w:val="24"/>
          <w:szCs w:val="24"/>
        </w:rPr>
        <w:t xml:space="preserve"> - </w:t>
      </w:r>
      <w:r w:rsidR="00E54EA0">
        <w:rPr>
          <w:rFonts w:cstheme="minorHAnsi"/>
          <w:sz w:val="24"/>
          <w:szCs w:val="24"/>
        </w:rPr>
        <w:t>30</w:t>
      </w:r>
      <w:r w:rsidR="00CF3D8F" w:rsidRPr="00904293">
        <w:rPr>
          <w:rFonts w:cstheme="minorHAnsi"/>
          <w:sz w:val="24"/>
          <w:szCs w:val="24"/>
        </w:rPr>
        <w:t xml:space="preserve"> </w:t>
      </w:r>
      <w:r w:rsidR="00CF3D8F" w:rsidRPr="00904293">
        <w:rPr>
          <w:rFonts w:cstheme="minorHAnsi"/>
          <w:spacing w:val="-38"/>
          <w:sz w:val="24"/>
          <w:szCs w:val="24"/>
        </w:rPr>
        <w:t xml:space="preserve"> </w:t>
      </w:r>
      <w:r w:rsidRPr="00904293">
        <w:rPr>
          <w:rFonts w:cstheme="minorHAnsi"/>
          <w:spacing w:val="-38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dni</w:t>
      </w:r>
      <w:r w:rsidRPr="00904293">
        <w:rPr>
          <w:rFonts w:cstheme="minorHAnsi"/>
          <w:spacing w:val="-37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od</w:t>
      </w:r>
      <w:r w:rsidRPr="00904293">
        <w:rPr>
          <w:rFonts w:cstheme="minorHAnsi"/>
          <w:spacing w:val="-38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daty</w:t>
      </w:r>
      <w:r w:rsidRPr="00904293">
        <w:rPr>
          <w:rFonts w:cstheme="minorHAnsi"/>
          <w:spacing w:val="-38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otrzymania</w:t>
      </w:r>
      <w:r w:rsidRPr="00904293">
        <w:rPr>
          <w:rFonts w:cstheme="minorHAnsi"/>
          <w:spacing w:val="-39"/>
          <w:sz w:val="24"/>
          <w:szCs w:val="24"/>
        </w:rPr>
        <w:t xml:space="preserve"> </w:t>
      </w:r>
      <w:r w:rsidR="00CF3D8F" w:rsidRPr="00904293">
        <w:rPr>
          <w:rFonts w:cstheme="minorHAnsi"/>
          <w:spacing w:val="-39"/>
          <w:sz w:val="24"/>
          <w:szCs w:val="24"/>
        </w:rPr>
        <w:t xml:space="preserve"> </w:t>
      </w:r>
      <w:r w:rsidRPr="00904293">
        <w:rPr>
          <w:rFonts w:cstheme="minorHAnsi"/>
          <w:sz w:val="24"/>
          <w:szCs w:val="24"/>
        </w:rPr>
        <w:t>faktury</w:t>
      </w:r>
      <w:bookmarkEnd w:id="0"/>
      <w:r w:rsidR="00CF3D8F" w:rsidRPr="00904293">
        <w:rPr>
          <w:rFonts w:cstheme="minorHAnsi"/>
          <w:sz w:val="24"/>
          <w:szCs w:val="24"/>
        </w:rPr>
        <w:t xml:space="preserve"> – prawidłowo wystawionej. </w:t>
      </w:r>
    </w:p>
    <w:p w14:paraId="369C1014" w14:textId="3F4060BA" w:rsidR="009C2E75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t>Zapoznałem się z treścią przedstawionego przez Zamawiającego projektu umowy, i nie wnoszę/wnosimy do niech żadnych uwag.</w:t>
      </w:r>
    </w:p>
    <w:p w14:paraId="099E7A4F" w14:textId="77777777" w:rsidR="00CB6422" w:rsidRPr="00CB6422" w:rsidRDefault="00CB6422" w:rsidP="00CB6422">
      <w:pPr>
        <w:widowControl w:val="0"/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</w:p>
    <w:p w14:paraId="04BDFDF8" w14:textId="090E64C1" w:rsidR="001C6C4E" w:rsidRDefault="001C6C4E" w:rsidP="001C6C4E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904293">
        <w:rPr>
          <w:rFonts w:cstheme="minorHAnsi"/>
          <w:sz w:val="24"/>
          <w:szCs w:val="24"/>
        </w:rPr>
        <w:lastRenderedPageBreak/>
        <w:t>W razie wybory niniejszej oferty zobowiązuję się do podpisania umowy na warunkach zawartych w zapytaniu ofertowym, w miejscu i terminie wskazanym przez Zamawiającego</w:t>
      </w:r>
      <w:r w:rsidR="00DD16BE">
        <w:rPr>
          <w:rFonts w:cstheme="minorHAnsi"/>
          <w:sz w:val="24"/>
          <w:szCs w:val="24"/>
        </w:rPr>
        <w:t>.</w:t>
      </w:r>
    </w:p>
    <w:p w14:paraId="560408AD" w14:textId="7B9F08C9" w:rsidR="00DD16BE" w:rsidRPr="00DD16BE" w:rsidRDefault="00DD16BE" w:rsidP="00CB6422">
      <w:pPr>
        <w:pStyle w:val="Akapitzlist"/>
        <w:numPr>
          <w:ilvl w:val="0"/>
          <w:numId w:val="6"/>
        </w:numPr>
        <w:autoSpaceDN w:val="0"/>
        <w:spacing w:line="240" w:lineRule="auto"/>
        <w:jc w:val="both"/>
        <w:rPr>
          <w:rFonts w:cstheme="minorHAnsi"/>
          <w:sz w:val="24"/>
          <w:szCs w:val="24"/>
        </w:rPr>
      </w:pPr>
      <w:r w:rsidRPr="00DD16BE">
        <w:rPr>
          <w:rFonts w:cs="Calibri"/>
          <w:b/>
          <w:bCs/>
          <w:sz w:val="24"/>
          <w:szCs w:val="24"/>
        </w:rPr>
        <w:t>Wraz z oferta przesyłam kart</w:t>
      </w:r>
      <w:r w:rsidR="00CB6422">
        <w:rPr>
          <w:rFonts w:cs="Calibri"/>
          <w:b/>
          <w:bCs/>
          <w:sz w:val="24"/>
          <w:szCs w:val="24"/>
        </w:rPr>
        <w:t>ę</w:t>
      </w:r>
      <w:r w:rsidRPr="00DD16BE">
        <w:rPr>
          <w:rFonts w:cs="Calibri"/>
          <w:b/>
          <w:bCs/>
          <w:sz w:val="24"/>
          <w:szCs w:val="24"/>
        </w:rPr>
        <w:t xml:space="preserve"> katalogo</w:t>
      </w:r>
      <w:r w:rsidR="00E65D72">
        <w:rPr>
          <w:rFonts w:cs="Calibri"/>
          <w:b/>
          <w:bCs/>
          <w:sz w:val="24"/>
          <w:szCs w:val="24"/>
        </w:rPr>
        <w:t>w</w:t>
      </w:r>
      <w:r w:rsidR="00CB6422">
        <w:rPr>
          <w:rFonts w:cs="Calibri"/>
          <w:b/>
          <w:bCs/>
          <w:sz w:val="24"/>
          <w:szCs w:val="24"/>
        </w:rPr>
        <w:t>a</w:t>
      </w:r>
      <w:r w:rsidRPr="00DD16BE">
        <w:rPr>
          <w:rFonts w:cs="Calibri"/>
          <w:b/>
          <w:bCs/>
          <w:sz w:val="24"/>
          <w:szCs w:val="24"/>
        </w:rPr>
        <w:t xml:space="preserve"> potwierdzając</w:t>
      </w:r>
      <w:r w:rsidR="00CB6422">
        <w:rPr>
          <w:rFonts w:cs="Calibri"/>
          <w:b/>
          <w:bCs/>
          <w:sz w:val="24"/>
          <w:szCs w:val="24"/>
        </w:rPr>
        <w:t>ą</w:t>
      </w:r>
      <w:r w:rsidRPr="00DD16BE">
        <w:rPr>
          <w:rFonts w:cs="Calibri"/>
          <w:b/>
          <w:bCs/>
          <w:sz w:val="24"/>
          <w:szCs w:val="24"/>
        </w:rPr>
        <w:t xml:space="preserve"> dane</w:t>
      </w:r>
      <w:r w:rsidRPr="00DD16BE">
        <w:rPr>
          <w:rFonts w:cs="Calibri"/>
          <w:b/>
          <w:bCs/>
          <w:sz w:val="24"/>
          <w:szCs w:val="24"/>
        </w:rPr>
        <w:br/>
        <w:t>techniczne oferowan</w:t>
      </w:r>
      <w:r w:rsidR="00CB6422">
        <w:rPr>
          <w:rFonts w:cs="Calibri"/>
          <w:b/>
          <w:bCs/>
          <w:sz w:val="24"/>
          <w:szCs w:val="24"/>
        </w:rPr>
        <w:t>ego</w:t>
      </w:r>
      <w:r w:rsidRPr="00DD16BE">
        <w:rPr>
          <w:rFonts w:cs="Calibri"/>
          <w:b/>
          <w:bCs/>
          <w:sz w:val="24"/>
          <w:szCs w:val="24"/>
        </w:rPr>
        <w:t xml:space="preserve"> urządze</w:t>
      </w:r>
      <w:r w:rsidR="00CB6422">
        <w:rPr>
          <w:rFonts w:cs="Calibri"/>
          <w:b/>
          <w:bCs/>
          <w:sz w:val="24"/>
          <w:szCs w:val="24"/>
        </w:rPr>
        <w:t>nia</w:t>
      </w:r>
    </w:p>
    <w:p w14:paraId="5BE4B596" w14:textId="77777777" w:rsidR="00A8406F" w:rsidRPr="00A8406F" w:rsidRDefault="00A8406F" w:rsidP="00A8406F">
      <w:pPr>
        <w:pStyle w:val="Akapitzlist"/>
        <w:tabs>
          <w:tab w:val="left" w:pos="525"/>
        </w:tabs>
        <w:spacing w:after="0" w:line="240" w:lineRule="auto"/>
        <w:ind w:left="683"/>
        <w:jc w:val="both"/>
        <w:rPr>
          <w:rFonts w:eastAsia="Times New Roman" w:cs="Calibri"/>
          <w:b/>
          <w:bCs/>
          <w:sz w:val="20"/>
          <w:szCs w:val="20"/>
          <w:lang w:eastAsia="pl-PL"/>
        </w:rPr>
      </w:pPr>
    </w:p>
    <w:p w14:paraId="117C3155" w14:textId="77777777" w:rsidR="00E54EA0" w:rsidRDefault="00E54EA0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16"/>
          <w:szCs w:val="16"/>
        </w:rPr>
      </w:pPr>
    </w:p>
    <w:p w14:paraId="326B6BF5" w14:textId="77777777" w:rsidR="00E54EA0" w:rsidRDefault="00E54EA0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16"/>
          <w:szCs w:val="16"/>
        </w:rPr>
      </w:pPr>
    </w:p>
    <w:p w14:paraId="0FC51014" w14:textId="77777777" w:rsidR="00E54EA0" w:rsidRDefault="00E54EA0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16"/>
          <w:szCs w:val="16"/>
        </w:rPr>
      </w:pPr>
    </w:p>
    <w:p w14:paraId="1145D68C" w14:textId="77777777" w:rsidR="00E54EA0" w:rsidRDefault="00E54EA0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16"/>
          <w:szCs w:val="16"/>
        </w:rPr>
      </w:pPr>
    </w:p>
    <w:p w14:paraId="3DE8FD54" w14:textId="77777777" w:rsidR="00E54EA0" w:rsidRDefault="00E54EA0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  <w:sz w:val="16"/>
          <w:szCs w:val="16"/>
        </w:rPr>
      </w:pPr>
    </w:p>
    <w:p w14:paraId="21108A39" w14:textId="77777777" w:rsidR="00E54EA0" w:rsidRDefault="00E54EA0" w:rsidP="00E54EA0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  <w:sz w:val="16"/>
          <w:szCs w:val="16"/>
        </w:rPr>
      </w:pPr>
    </w:p>
    <w:p w14:paraId="3B9E5415" w14:textId="77777777" w:rsidR="00E54EA0" w:rsidRDefault="00E54EA0" w:rsidP="00E54EA0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  <w:sz w:val="16"/>
          <w:szCs w:val="16"/>
        </w:rPr>
      </w:pPr>
    </w:p>
    <w:p w14:paraId="1D6A75D1" w14:textId="12936535" w:rsidR="00E54EA0" w:rsidRDefault="00E54EA0" w:rsidP="00E54EA0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………………………………………………………….</w:t>
      </w:r>
    </w:p>
    <w:p w14:paraId="671F889C" w14:textId="2E4B64E5" w:rsidR="00E54EA0" w:rsidRDefault="00E54EA0" w:rsidP="00E54EA0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  <w:sz w:val="16"/>
          <w:szCs w:val="16"/>
        </w:rPr>
      </w:pPr>
      <w:r w:rsidRPr="00E54EA0">
        <w:rPr>
          <w:rFonts w:cstheme="minorHAnsi"/>
          <w:sz w:val="16"/>
          <w:szCs w:val="16"/>
        </w:rPr>
        <w:t xml:space="preserve">Podpis osoby upoważnionej </w:t>
      </w:r>
    </w:p>
    <w:p w14:paraId="19DB1A87" w14:textId="0D2532EE" w:rsidR="00A8406F" w:rsidRPr="00E54EA0" w:rsidRDefault="00E54EA0" w:rsidP="00E54EA0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  <w:sz w:val="16"/>
          <w:szCs w:val="16"/>
        </w:rPr>
      </w:pPr>
      <w:r w:rsidRPr="00E54EA0">
        <w:rPr>
          <w:rFonts w:cstheme="minorHAnsi"/>
          <w:sz w:val="16"/>
          <w:szCs w:val="16"/>
        </w:rPr>
        <w:t>do reprezentowania Wykonawcy</w:t>
      </w:r>
    </w:p>
    <w:sectPr w:rsidR="00A8406F" w:rsidRPr="00E54E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45505" w14:textId="77777777" w:rsidR="00811DC3" w:rsidRDefault="00811DC3" w:rsidP="004E3EE4">
      <w:pPr>
        <w:spacing w:after="0" w:line="240" w:lineRule="auto"/>
      </w:pPr>
      <w:r>
        <w:separator/>
      </w:r>
    </w:p>
  </w:endnote>
  <w:endnote w:type="continuationSeparator" w:id="0">
    <w:p w14:paraId="4207A6CD" w14:textId="77777777" w:rsidR="00811DC3" w:rsidRDefault="00811DC3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8F3EA" w14:textId="77777777" w:rsidR="00811DC3" w:rsidRDefault="00811DC3" w:rsidP="004E3EE4">
      <w:pPr>
        <w:spacing w:after="0" w:line="240" w:lineRule="auto"/>
      </w:pPr>
      <w:r>
        <w:separator/>
      </w:r>
    </w:p>
  </w:footnote>
  <w:footnote w:type="continuationSeparator" w:id="0">
    <w:p w14:paraId="148F65B9" w14:textId="77777777" w:rsidR="00811DC3" w:rsidRDefault="00811DC3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7FC6993D" w:rsidR="00A8406F" w:rsidRDefault="00A8406F">
    <w:pPr>
      <w:pStyle w:val="Nagwek"/>
    </w:pPr>
    <w:r>
      <w:t>ZP.ZO.271.</w:t>
    </w:r>
    <w:r w:rsidR="00CB6422">
      <w:t>52</w:t>
    </w:r>
    <w:r>
      <w:t>.202</w:t>
    </w:r>
    <w:r w:rsidR="00CB6422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23509"/>
    <w:multiLevelType w:val="hybridMultilevel"/>
    <w:tmpl w:val="D00C0DDA"/>
    <w:lvl w:ilvl="0" w:tplc="98E89BF4">
      <w:start w:val="1"/>
      <w:numFmt w:val="decimal"/>
      <w:lvlText w:val="%1."/>
      <w:lvlJc w:val="left"/>
      <w:pPr>
        <w:ind w:left="683" w:hanging="284"/>
      </w:pPr>
      <w:rPr>
        <w:rFonts w:ascii="Arial" w:eastAsia="Arial" w:hAnsi="Arial" w:cs="Arial" w:hint="default"/>
        <w:w w:val="91"/>
        <w:sz w:val="22"/>
        <w:szCs w:val="22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C034447"/>
    <w:multiLevelType w:val="multilevel"/>
    <w:tmpl w:val="4C3C242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F5F7D"/>
    <w:multiLevelType w:val="hybridMultilevel"/>
    <w:tmpl w:val="9BC66FAC"/>
    <w:lvl w:ilvl="0" w:tplc="8438C686">
      <w:start w:val="1"/>
      <w:numFmt w:val="decimal"/>
      <w:lvlText w:val="%1)"/>
      <w:lvlJc w:val="left"/>
      <w:pPr>
        <w:ind w:left="10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0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6"/>
  </w:num>
  <w:num w:numId="2" w16cid:durableId="1334453326">
    <w:abstractNumId w:val="3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4"/>
  </w:num>
  <w:num w:numId="7" w16cid:durableId="18166420">
    <w:abstractNumId w:val="8"/>
  </w:num>
  <w:num w:numId="8" w16cid:durableId="1928272099">
    <w:abstractNumId w:val="9"/>
  </w:num>
  <w:num w:numId="9" w16cid:durableId="16072260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0"/>
  </w:num>
  <w:num w:numId="11" w16cid:durableId="1905948383">
    <w:abstractNumId w:val="5"/>
  </w:num>
  <w:num w:numId="12" w16cid:durableId="659888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52799"/>
    <w:rsid w:val="00090AFE"/>
    <w:rsid w:val="000918BE"/>
    <w:rsid w:val="000B2AB3"/>
    <w:rsid w:val="001300BB"/>
    <w:rsid w:val="0013368E"/>
    <w:rsid w:val="00136E93"/>
    <w:rsid w:val="001C6C4E"/>
    <w:rsid w:val="00222EEE"/>
    <w:rsid w:val="002253E5"/>
    <w:rsid w:val="00231CEF"/>
    <w:rsid w:val="002343FE"/>
    <w:rsid w:val="00243886"/>
    <w:rsid w:val="00253C76"/>
    <w:rsid w:val="00270E48"/>
    <w:rsid w:val="00272AA6"/>
    <w:rsid w:val="002B7CDD"/>
    <w:rsid w:val="002C5C4D"/>
    <w:rsid w:val="002F3088"/>
    <w:rsid w:val="00341197"/>
    <w:rsid w:val="00366E22"/>
    <w:rsid w:val="00423FB1"/>
    <w:rsid w:val="004723FD"/>
    <w:rsid w:val="00483D20"/>
    <w:rsid w:val="0048685B"/>
    <w:rsid w:val="004C7FAF"/>
    <w:rsid w:val="004E14EE"/>
    <w:rsid w:val="004E3EE4"/>
    <w:rsid w:val="005529DE"/>
    <w:rsid w:val="00573CCC"/>
    <w:rsid w:val="00581F20"/>
    <w:rsid w:val="005E7105"/>
    <w:rsid w:val="005F026E"/>
    <w:rsid w:val="00680A7A"/>
    <w:rsid w:val="006936EF"/>
    <w:rsid w:val="0073465D"/>
    <w:rsid w:val="00811DC3"/>
    <w:rsid w:val="00836A1D"/>
    <w:rsid w:val="00857E51"/>
    <w:rsid w:val="00880DB2"/>
    <w:rsid w:val="008E4220"/>
    <w:rsid w:val="008F20D2"/>
    <w:rsid w:val="00904293"/>
    <w:rsid w:val="00906E5B"/>
    <w:rsid w:val="00920F3A"/>
    <w:rsid w:val="009646C5"/>
    <w:rsid w:val="009A0719"/>
    <w:rsid w:val="009C2E75"/>
    <w:rsid w:val="009C3422"/>
    <w:rsid w:val="00A2252A"/>
    <w:rsid w:val="00A23FB2"/>
    <w:rsid w:val="00A4656E"/>
    <w:rsid w:val="00A803FB"/>
    <w:rsid w:val="00A8406F"/>
    <w:rsid w:val="00AA7F6B"/>
    <w:rsid w:val="00AC6A01"/>
    <w:rsid w:val="00B01879"/>
    <w:rsid w:val="00B16DB1"/>
    <w:rsid w:val="00B74705"/>
    <w:rsid w:val="00BE7372"/>
    <w:rsid w:val="00C00E5D"/>
    <w:rsid w:val="00C338FD"/>
    <w:rsid w:val="00C56356"/>
    <w:rsid w:val="00C66785"/>
    <w:rsid w:val="00C7397E"/>
    <w:rsid w:val="00C77759"/>
    <w:rsid w:val="00CA1DCD"/>
    <w:rsid w:val="00CB6422"/>
    <w:rsid w:val="00CC3C13"/>
    <w:rsid w:val="00CF3D8F"/>
    <w:rsid w:val="00CF79A6"/>
    <w:rsid w:val="00D64A0F"/>
    <w:rsid w:val="00D928C0"/>
    <w:rsid w:val="00DD16BE"/>
    <w:rsid w:val="00E54EA0"/>
    <w:rsid w:val="00E62FDF"/>
    <w:rsid w:val="00E65D72"/>
    <w:rsid w:val="00E7221B"/>
    <w:rsid w:val="00EF39D8"/>
    <w:rsid w:val="00F25A6A"/>
    <w:rsid w:val="00F349E0"/>
    <w:rsid w:val="00F85D04"/>
    <w:rsid w:val="00F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26</cp:revision>
  <cp:lastPrinted>2025-06-04T07:13:00Z</cp:lastPrinted>
  <dcterms:created xsi:type="dcterms:W3CDTF">2024-02-02T19:37:00Z</dcterms:created>
  <dcterms:modified xsi:type="dcterms:W3CDTF">2026-08-25T20:53:00Z</dcterms:modified>
</cp:coreProperties>
</file>