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FE3639D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8155C6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797D6535">
                <wp:simplePos x="0" y="0"/>
                <wp:positionH relativeFrom="page">
                  <wp:posOffset>775970</wp:posOffset>
                </wp:positionH>
                <wp:positionV relativeFrom="paragraph">
                  <wp:posOffset>184150</wp:posOffset>
                </wp:positionV>
                <wp:extent cx="5581015" cy="954405"/>
                <wp:effectExtent l="0" t="0" r="0" b="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954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77777777" w:rsidR="00253C76" w:rsidRDefault="00253C76" w:rsidP="00253C76">
                            <w:pPr>
                              <w:spacing w:before="119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Pełna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nazwa:.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41514D2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Adres: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ulica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7CC796F" w14:textId="77777777" w:rsidR="00253C76" w:rsidRDefault="00253C76" w:rsidP="00253C76">
                            <w:pPr>
                              <w:spacing w:before="94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tel.: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fax: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e-mail.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A5B5331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NIP 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numer REGON  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1pt;margin-top:14.5pt;width:439.45pt;height:75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" filled="f" strokeweight=".16936mm">
                <v:textbox inset="0,0,0,0">
                  <w:txbxContent>
                    <w:p w14:paraId="2482416F" w14:textId="77777777" w:rsidR="00253C76" w:rsidRDefault="00253C76" w:rsidP="00253C76">
                      <w:pPr>
                        <w:spacing w:before="119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Pełna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nazwa:.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41514D2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Adres: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ulica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miejscowość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27CC796F" w14:textId="77777777" w:rsidR="00253C76" w:rsidRDefault="00253C76" w:rsidP="00253C76">
                      <w:pPr>
                        <w:spacing w:before="94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tel.: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fax: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e-mail.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6A5B5331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numer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NIP 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numer REGON  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</w:rPr>
      </w:pPr>
      <w:r w:rsidRPr="00836A1D">
        <w:rPr>
          <w:rFonts w:cstheme="minorHAnsi"/>
          <w:sz w:val="24"/>
        </w:rPr>
        <w:t>Zobowiązuję się wykonać przedmiot zamówienia pn.:</w:t>
      </w:r>
    </w:p>
    <w:p w14:paraId="748F5F4B" w14:textId="77777777" w:rsidR="00D6493A" w:rsidRPr="00836A1D" w:rsidRDefault="00D6493A" w:rsidP="00D85FC5">
      <w:pPr>
        <w:pStyle w:val="Akapitzlist"/>
        <w:spacing w:before="1"/>
        <w:ind w:left="759"/>
        <w:jc w:val="center"/>
        <w:rPr>
          <w:rFonts w:cstheme="minorHAnsi"/>
          <w:sz w:val="24"/>
        </w:rPr>
      </w:pPr>
    </w:p>
    <w:p w14:paraId="3F885DFC" w14:textId="5305EE64" w:rsidR="00D6493A" w:rsidRPr="00D85FC5" w:rsidRDefault="00E97497" w:rsidP="00D85FC5">
      <w:pPr>
        <w:ind w:left="709" w:hanging="709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Utwardzenie ternu komunikacyjnego przy ZSIPO w Magnuszewie </w:t>
      </w:r>
    </w:p>
    <w:p w14:paraId="41790E5F" w14:textId="61B7C191" w:rsidR="00253C76" w:rsidRPr="008155C6" w:rsidRDefault="008155C6" w:rsidP="00253C76">
      <w:pPr>
        <w:pStyle w:val="Tekstpodstawowy"/>
        <w:spacing w:before="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8155C6">
        <w:rPr>
          <w:rFonts w:asciiTheme="minorHAnsi" w:hAnsiTheme="minorHAnsi" w:cstheme="minorHAnsi"/>
          <w:bCs/>
          <w:sz w:val="24"/>
          <w:szCs w:val="24"/>
        </w:rPr>
        <w:t xml:space="preserve">a następujące kwoty: </w:t>
      </w:r>
    </w:p>
    <w:p w14:paraId="7A7E4576" w14:textId="77777777" w:rsidR="008155C6" w:rsidRPr="00581F20" w:rsidRDefault="008155C6" w:rsidP="00253C76">
      <w:pPr>
        <w:pStyle w:val="Tekstpodstawowy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0BF3E297" w14:textId="7FD1B28A" w:rsidR="006161DB" w:rsidRPr="00E97497" w:rsidRDefault="00E97497" w:rsidP="00E97497">
      <w:pPr>
        <w:tabs>
          <w:tab w:val="left" w:leader="dot" w:pos="8922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97497">
        <w:rPr>
          <w:rFonts w:cstheme="minorHAnsi"/>
          <w:b/>
          <w:bCs/>
          <w:sz w:val="24"/>
          <w:szCs w:val="24"/>
        </w:rPr>
        <w:t>1m</w:t>
      </w:r>
      <w:r w:rsidRPr="00E97497">
        <w:rPr>
          <w:rFonts w:cstheme="minorHAnsi"/>
          <w:b/>
          <w:bCs/>
          <w:sz w:val="24"/>
          <w:szCs w:val="24"/>
          <w:vertAlign w:val="superscript"/>
        </w:rPr>
        <w:t xml:space="preserve">2 </w:t>
      </w:r>
      <w:r w:rsidRPr="00E97497">
        <w:rPr>
          <w:rFonts w:cstheme="minorHAnsi"/>
          <w:b/>
          <w:bCs/>
          <w:sz w:val="24"/>
          <w:szCs w:val="24"/>
        </w:rPr>
        <w:t xml:space="preserve">ułożenia kostki zgodnie z wytycznymi zawartymi w </w:t>
      </w:r>
      <w:r w:rsidRPr="00E97497">
        <w:rPr>
          <w:rFonts w:cstheme="minorHAnsi"/>
          <w:b/>
          <w:bCs/>
          <w:sz w:val="24"/>
          <w:szCs w:val="24"/>
        </w:rPr>
        <w:br/>
        <w:t>zapytaniu ofertowym za kwotę……</w:t>
      </w:r>
      <w:r>
        <w:rPr>
          <w:rFonts w:cstheme="minorHAnsi"/>
          <w:b/>
          <w:bCs/>
          <w:sz w:val="24"/>
          <w:szCs w:val="24"/>
        </w:rPr>
        <w:t>……….</w:t>
      </w:r>
      <w:r w:rsidRPr="00E97497">
        <w:rPr>
          <w:rFonts w:cstheme="minorHAnsi"/>
          <w:b/>
          <w:bCs/>
          <w:sz w:val="24"/>
          <w:szCs w:val="24"/>
        </w:rPr>
        <w:t>.brutto</w:t>
      </w:r>
    </w:p>
    <w:p w14:paraId="2A8652F4" w14:textId="77777777" w:rsidR="009C2E75" w:rsidRDefault="009C2E75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8155C6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8155C6">
        <w:rPr>
          <w:rFonts w:asciiTheme="minorHAnsi" w:hAnsiTheme="minorHAnsi" w:cstheme="minorHAnsi"/>
          <w:sz w:val="24"/>
          <w:szCs w:val="24"/>
        </w:rPr>
        <w:t>P</w:t>
      </w:r>
      <w:r w:rsidR="00253C76" w:rsidRPr="008155C6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333C09C2" w:rsidR="009C2E75" w:rsidRPr="00D85FC5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>Akceptuję/my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wskazany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6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przez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="00CF3D8F" w:rsidRPr="00D85FC5">
        <w:rPr>
          <w:rFonts w:cstheme="minorHAnsi"/>
          <w:spacing w:val="-38"/>
          <w:sz w:val="24"/>
          <w:szCs w:val="24"/>
        </w:rPr>
        <w:t xml:space="preserve">  </w:t>
      </w:r>
      <w:r w:rsidRPr="00D85FC5">
        <w:rPr>
          <w:rFonts w:cstheme="minorHAnsi"/>
          <w:sz w:val="24"/>
          <w:szCs w:val="24"/>
        </w:rPr>
        <w:t>Zamawiającego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termin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płatności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="00CF3D8F" w:rsidRPr="00D85FC5">
        <w:rPr>
          <w:rFonts w:cstheme="minorHAnsi"/>
          <w:sz w:val="24"/>
          <w:szCs w:val="24"/>
        </w:rPr>
        <w:t xml:space="preserve"> - </w:t>
      </w:r>
      <w:r w:rsidR="00581F20" w:rsidRPr="00D85FC5">
        <w:rPr>
          <w:rFonts w:cstheme="minorHAnsi"/>
          <w:sz w:val="24"/>
          <w:szCs w:val="24"/>
        </w:rPr>
        <w:t>14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="00CF3D8F"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dni</w:t>
      </w:r>
      <w:r w:rsidRPr="00D85FC5">
        <w:rPr>
          <w:rFonts w:cstheme="minorHAnsi"/>
          <w:spacing w:val="-37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od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daty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otrzymania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="00CF3D8F" w:rsidRPr="00D85FC5">
        <w:rPr>
          <w:rFonts w:cstheme="minorHAnsi"/>
          <w:spacing w:val="-39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faktury</w:t>
      </w:r>
      <w:bookmarkEnd w:id="0"/>
      <w:r w:rsidR="00CF3D8F" w:rsidRPr="00D85FC5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D85FC5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4BDFDF8" w14:textId="77777777" w:rsidR="001C6C4E" w:rsidRPr="00D85FC5" w:rsidRDefault="001C6C4E" w:rsidP="001C6C4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przez Zamawiającego  </w:t>
      </w:r>
    </w:p>
    <w:p w14:paraId="4D69DB6D" w14:textId="2FD3AD03" w:rsidR="009205C3" w:rsidRPr="00E97497" w:rsidRDefault="00301E6E" w:rsidP="00E97497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cstheme="minorHAnsi"/>
          <w:b/>
          <w:bCs/>
          <w:sz w:val="24"/>
          <w:szCs w:val="24"/>
        </w:rPr>
        <w:t xml:space="preserve">Oświadczam, </w:t>
      </w:r>
      <w:r w:rsidRPr="00D85FC5">
        <w:rPr>
          <w:rFonts w:cstheme="minorHAnsi"/>
          <w:sz w:val="24"/>
          <w:szCs w:val="24"/>
        </w:rPr>
        <w:t>że</w:t>
      </w:r>
      <w:r w:rsidR="00D6493A" w:rsidRPr="00D85FC5">
        <w:rPr>
          <w:rFonts w:cstheme="minorHAnsi"/>
          <w:sz w:val="24"/>
          <w:szCs w:val="24"/>
        </w:rPr>
        <w:t xml:space="preserve"> posiadam</w:t>
      </w:r>
      <w:r w:rsidR="006161DB">
        <w:rPr>
          <w:rFonts w:cstheme="minorHAnsi"/>
          <w:sz w:val="24"/>
          <w:szCs w:val="24"/>
        </w:rPr>
        <w:t xml:space="preserve"> </w:t>
      </w:r>
      <w:r w:rsidR="003765E4" w:rsidRPr="00D85FC5">
        <w:rPr>
          <w:rFonts w:cstheme="minorHAnsi"/>
          <w:sz w:val="24"/>
          <w:szCs w:val="24"/>
        </w:rPr>
        <w:t xml:space="preserve">- dysponuję </w:t>
      </w:r>
      <w:r w:rsidR="00D85FC5" w:rsidRPr="00D85FC5">
        <w:rPr>
          <w:rFonts w:ascii="Calibri" w:hAnsi="Calibri" w:cs="Calibri"/>
          <w:sz w:val="24"/>
          <w:szCs w:val="24"/>
        </w:rPr>
        <w:t>odpowiedni</w:t>
      </w:r>
      <w:r w:rsidR="00E97497">
        <w:rPr>
          <w:rFonts w:ascii="Calibri" w:hAnsi="Calibri" w:cs="Calibri"/>
          <w:sz w:val="24"/>
          <w:szCs w:val="24"/>
        </w:rPr>
        <w:t xml:space="preserve">m potencjałem kadrowym </w:t>
      </w:r>
      <w:r w:rsidR="00E97497">
        <w:rPr>
          <w:rFonts w:ascii="Calibri" w:hAnsi="Calibri" w:cs="Calibri"/>
          <w:sz w:val="24"/>
          <w:szCs w:val="24"/>
        </w:rPr>
        <w:br/>
        <w:t>i technicznym, niezbędnym do realizacji przedmiotu umowy.</w:t>
      </w: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sectPr w:rsidR="009205C3" w:rsidRPr="006225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93B1" w14:textId="77777777" w:rsidR="00AB202A" w:rsidRDefault="00AB202A" w:rsidP="004E3EE4">
      <w:pPr>
        <w:spacing w:after="0" w:line="240" w:lineRule="auto"/>
      </w:pPr>
      <w:r>
        <w:separator/>
      </w:r>
    </w:p>
  </w:endnote>
  <w:endnote w:type="continuationSeparator" w:id="0">
    <w:p w14:paraId="50731B27" w14:textId="77777777" w:rsidR="00AB202A" w:rsidRDefault="00AB202A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1A0B" w14:textId="77777777" w:rsidR="00AB202A" w:rsidRDefault="00AB202A" w:rsidP="004E3EE4">
      <w:pPr>
        <w:spacing w:after="0" w:line="240" w:lineRule="auto"/>
      </w:pPr>
      <w:r>
        <w:separator/>
      </w:r>
    </w:p>
  </w:footnote>
  <w:footnote w:type="continuationSeparator" w:id="0">
    <w:p w14:paraId="55D3B9ED" w14:textId="77777777" w:rsidR="00AB202A" w:rsidRDefault="00AB202A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1FFDE3D8" w:rsidR="00A8406F" w:rsidRDefault="00A8406F">
    <w:pPr>
      <w:pStyle w:val="Nagwek"/>
    </w:pPr>
    <w:r>
      <w:t>ZP.ZO.271.</w:t>
    </w:r>
    <w:r w:rsidR="008155C6">
      <w:t>4</w:t>
    </w:r>
    <w:r w:rsidR="00E97497">
      <w:t>9</w:t>
    </w:r>
    <w:r>
      <w:t>.202</w:t>
    </w:r>
    <w:r w:rsidR="008155C6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928CAD3A"/>
    <w:lvl w:ilvl="0" w:tplc="32FE835A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0657A1D"/>
    <w:multiLevelType w:val="multilevel"/>
    <w:tmpl w:val="DC764E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0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8"/>
  </w:num>
  <w:num w:numId="8" w16cid:durableId="1928272099">
    <w:abstractNumId w:val="9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0"/>
  </w:num>
  <w:num w:numId="11" w16cid:durableId="633876737">
    <w:abstractNumId w:val="7"/>
  </w:num>
  <w:num w:numId="12" w16cid:durableId="1726636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90AFE"/>
    <w:rsid w:val="000918BE"/>
    <w:rsid w:val="000B2AB3"/>
    <w:rsid w:val="000C6633"/>
    <w:rsid w:val="001235B4"/>
    <w:rsid w:val="0013368E"/>
    <w:rsid w:val="00136E93"/>
    <w:rsid w:val="00197671"/>
    <w:rsid w:val="001C6C4E"/>
    <w:rsid w:val="001D2192"/>
    <w:rsid w:val="002041EB"/>
    <w:rsid w:val="002253E5"/>
    <w:rsid w:val="00231CEF"/>
    <w:rsid w:val="00245ECD"/>
    <w:rsid w:val="00253C76"/>
    <w:rsid w:val="002B7CDD"/>
    <w:rsid w:val="002E0433"/>
    <w:rsid w:val="002E226D"/>
    <w:rsid w:val="002E7281"/>
    <w:rsid w:val="002F5A68"/>
    <w:rsid w:val="00301E6E"/>
    <w:rsid w:val="00341197"/>
    <w:rsid w:val="00350869"/>
    <w:rsid w:val="00366D3B"/>
    <w:rsid w:val="003765E4"/>
    <w:rsid w:val="003F6D3B"/>
    <w:rsid w:val="00423FB1"/>
    <w:rsid w:val="00470A8A"/>
    <w:rsid w:val="004723FD"/>
    <w:rsid w:val="004A70AA"/>
    <w:rsid w:val="004C7FAF"/>
    <w:rsid w:val="004E3EE4"/>
    <w:rsid w:val="005529DE"/>
    <w:rsid w:val="00581F20"/>
    <w:rsid w:val="005A66A3"/>
    <w:rsid w:val="005E7105"/>
    <w:rsid w:val="006149D5"/>
    <w:rsid w:val="006161DB"/>
    <w:rsid w:val="0066654C"/>
    <w:rsid w:val="00680A7A"/>
    <w:rsid w:val="0069691A"/>
    <w:rsid w:val="00716B68"/>
    <w:rsid w:val="00725360"/>
    <w:rsid w:val="0073465D"/>
    <w:rsid w:val="008155C6"/>
    <w:rsid w:val="00836A1D"/>
    <w:rsid w:val="00857E51"/>
    <w:rsid w:val="00880DB2"/>
    <w:rsid w:val="00905197"/>
    <w:rsid w:val="00906E5B"/>
    <w:rsid w:val="009205C3"/>
    <w:rsid w:val="00920F3A"/>
    <w:rsid w:val="009430FB"/>
    <w:rsid w:val="0094445B"/>
    <w:rsid w:val="009646C5"/>
    <w:rsid w:val="00970222"/>
    <w:rsid w:val="009C2E75"/>
    <w:rsid w:val="00A2252A"/>
    <w:rsid w:val="00A23FB2"/>
    <w:rsid w:val="00A4656E"/>
    <w:rsid w:val="00A8406F"/>
    <w:rsid w:val="00AB202A"/>
    <w:rsid w:val="00AB76BE"/>
    <w:rsid w:val="00AC6A01"/>
    <w:rsid w:val="00B01879"/>
    <w:rsid w:val="00B16DB1"/>
    <w:rsid w:val="00B74705"/>
    <w:rsid w:val="00BD036F"/>
    <w:rsid w:val="00BE7372"/>
    <w:rsid w:val="00C00E5D"/>
    <w:rsid w:val="00C31072"/>
    <w:rsid w:val="00C338FD"/>
    <w:rsid w:val="00C7397E"/>
    <w:rsid w:val="00C77759"/>
    <w:rsid w:val="00CF3D8F"/>
    <w:rsid w:val="00CF79A6"/>
    <w:rsid w:val="00D10F81"/>
    <w:rsid w:val="00D61D03"/>
    <w:rsid w:val="00D6493A"/>
    <w:rsid w:val="00D85FC5"/>
    <w:rsid w:val="00D928C0"/>
    <w:rsid w:val="00DB1C9E"/>
    <w:rsid w:val="00DC2F0D"/>
    <w:rsid w:val="00DE1863"/>
    <w:rsid w:val="00E62FDF"/>
    <w:rsid w:val="00E7221B"/>
    <w:rsid w:val="00E8556D"/>
    <w:rsid w:val="00E97497"/>
    <w:rsid w:val="00EC7EA8"/>
    <w:rsid w:val="00F079EE"/>
    <w:rsid w:val="00F51FA3"/>
    <w:rsid w:val="00F564E9"/>
    <w:rsid w:val="00F62178"/>
    <w:rsid w:val="00FA5358"/>
    <w:rsid w:val="00FA5B81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34</cp:revision>
  <cp:lastPrinted>2026-07-27T08:03:00Z</cp:lastPrinted>
  <dcterms:created xsi:type="dcterms:W3CDTF">2024-02-02T19:37:00Z</dcterms:created>
  <dcterms:modified xsi:type="dcterms:W3CDTF">2026-08-03T06:09:00Z</dcterms:modified>
</cp:coreProperties>
</file>