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528199" w14:textId="77777777" w:rsidR="00A8406F" w:rsidRDefault="00A8406F" w:rsidP="00A2252A">
      <w:pPr>
        <w:jc w:val="right"/>
      </w:pPr>
      <w:bookmarkStart w:id="0" w:name="_Hlk143089939"/>
    </w:p>
    <w:p w14:paraId="1EAB498F" w14:textId="4C487237" w:rsidR="00A2252A" w:rsidRPr="00A2252A" w:rsidRDefault="00A2252A" w:rsidP="00A2252A">
      <w:pPr>
        <w:jc w:val="right"/>
      </w:pPr>
      <w:r>
        <w:t>Załącznik nr 1</w:t>
      </w:r>
    </w:p>
    <w:p w14:paraId="70BFF050" w14:textId="77777777" w:rsidR="00253C76" w:rsidRPr="00253C76" w:rsidRDefault="00253C76" w:rsidP="00253C76">
      <w:pPr>
        <w:spacing w:before="69" w:line="254" w:lineRule="auto"/>
        <w:ind w:left="3274" w:right="3445"/>
        <w:jc w:val="center"/>
        <w:rPr>
          <w:rFonts w:cstheme="minorHAnsi"/>
          <w:b/>
        </w:rPr>
      </w:pPr>
      <w:r w:rsidRPr="00253C76">
        <w:rPr>
          <w:rFonts w:cstheme="minorHAnsi"/>
          <w:b/>
          <w:w w:val="85"/>
        </w:rPr>
        <w:t>FORMULARZ OFERTOWY WYKONAWCY W TRYBIE ZAPYTANIA OFERTOWEGO</w:t>
      </w:r>
    </w:p>
    <w:p w14:paraId="0E731464" w14:textId="4FE3639D" w:rsidR="00253C76" w:rsidRPr="00253C76" w:rsidRDefault="00253C76" w:rsidP="00253C76">
      <w:pPr>
        <w:spacing w:line="252" w:lineRule="exact"/>
        <w:ind w:left="589" w:right="758"/>
        <w:jc w:val="center"/>
        <w:rPr>
          <w:rFonts w:cstheme="minorHAnsi"/>
          <w:b/>
        </w:rPr>
      </w:pPr>
      <w:r w:rsidRPr="00253C76">
        <w:rPr>
          <w:rFonts w:cstheme="minorHAnsi"/>
          <w:b/>
          <w:w w:val="90"/>
        </w:rPr>
        <w:t>O WARTOŚCI SZACUNKOWEJ PONIŻEJ 1</w:t>
      </w:r>
      <w:r w:rsidR="008155C6">
        <w:rPr>
          <w:rFonts w:cstheme="minorHAnsi"/>
          <w:b/>
          <w:w w:val="90"/>
        </w:rPr>
        <w:t>7</w:t>
      </w:r>
      <w:r w:rsidRPr="00253C76">
        <w:rPr>
          <w:rFonts w:cstheme="minorHAnsi"/>
          <w:b/>
          <w:w w:val="90"/>
        </w:rPr>
        <w:t>0.000,00 ZŁOTYCH</w:t>
      </w:r>
    </w:p>
    <w:p w14:paraId="4D1BD76F" w14:textId="77777777" w:rsidR="00253C76" w:rsidRPr="00253C76" w:rsidRDefault="00253C76" w:rsidP="00253C76">
      <w:pPr>
        <w:pStyle w:val="Tekstpodstawowy"/>
        <w:ind w:left="399"/>
        <w:rPr>
          <w:rFonts w:asciiTheme="minorHAnsi" w:hAnsiTheme="minorHAnsi" w:cstheme="minorHAnsi"/>
        </w:rPr>
      </w:pPr>
      <w:r w:rsidRPr="00253C76">
        <w:rPr>
          <w:rFonts w:asciiTheme="minorHAnsi" w:hAnsiTheme="minorHAnsi" w:cstheme="minorHAnsi"/>
        </w:rPr>
        <w:t>Dane dotyczące wykonawcy:</w:t>
      </w:r>
    </w:p>
    <w:p w14:paraId="4024A4A7" w14:textId="77777777" w:rsidR="00253C76" w:rsidRPr="00253C76" w:rsidRDefault="00253C76" w:rsidP="00253C76">
      <w:pPr>
        <w:pStyle w:val="Tekstpodstawowy"/>
        <w:spacing w:before="4"/>
        <w:rPr>
          <w:rFonts w:asciiTheme="minorHAnsi" w:hAnsiTheme="minorHAnsi" w:cstheme="minorHAnsi"/>
          <w:sz w:val="21"/>
        </w:rPr>
      </w:pPr>
      <w:r w:rsidRPr="00253C76">
        <w:rPr>
          <w:rFonts w:asciiTheme="minorHAnsi" w:hAnsiTheme="minorHAnsi" w:cstheme="minorHAnsi"/>
          <w:noProof/>
          <w:lang w:eastAsia="pl-PL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31007460" wp14:editId="797D6535">
                <wp:simplePos x="0" y="0"/>
                <wp:positionH relativeFrom="page">
                  <wp:posOffset>775970</wp:posOffset>
                </wp:positionH>
                <wp:positionV relativeFrom="paragraph">
                  <wp:posOffset>184150</wp:posOffset>
                </wp:positionV>
                <wp:extent cx="5581015" cy="954405"/>
                <wp:effectExtent l="0" t="0" r="0" b="0"/>
                <wp:wrapTopAndBottom/>
                <wp:docPr id="551338673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81015" cy="954405"/>
                        </a:xfrm>
                        <a:prstGeom prst="rect">
                          <a:avLst/>
                        </a:prstGeom>
                        <a:noFill/>
                        <a:ln w="6097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2482416F" w14:textId="77777777" w:rsidR="00253C76" w:rsidRDefault="00253C76" w:rsidP="00253C76">
                            <w:pPr>
                              <w:spacing w:before="119"/>
                              <w:ind w:left="280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Pełna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nazwa:.</w:t>
                            </w:r>
                            <w:r>
                              <w:rPr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1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1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1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1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1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1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1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1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1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1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1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1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1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1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1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1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1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1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1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1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1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1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1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1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1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1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1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1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1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1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1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1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1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1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1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1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1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1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1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1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</w:p>
                          <w:p w14:paraId="341514D2" w14:textId="77777777" w:rsidR="00253C76" w:rsidRDefault="00253C76" w:rsidP="00253C76">
                            <w:pPr>
                              <w:spacing w:before="150"/>
                              <w:ind w:left="280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Adres:</w:t>
                            </w:r>
                            <w:r>
                              <w:rPr>
                                <w:spacing w:val="3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ulica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1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1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1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1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1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1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1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1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1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1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1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1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1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1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3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kod</w:t>
                            </w:r>
                            <w:r>
                              <w:rPr>
                                <w:spacing w:val="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1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1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1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1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1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3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miejscowość</w:t>
                            </w:r>
                            <w:r>
                              <w:rPr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1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1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1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1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1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1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1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1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1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1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1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1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1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</w:p>
                          <w:p w14:paraId="27CC796F" w14:textId="77777777" w:rsidR="00253C76" w:rsidRDefault="00253C76" w:rsidP="00253C76">
                            <w:pPr>
                              <w:spacing w:before="94"/>
                              <w:ind w:left="280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tel.:</w:t>
                            </w:r>
                            <w:r>
                              <w:rPr>
                                <w:spacing w:val="3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1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1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1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1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1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1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1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1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1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1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1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1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1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3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fax:</w:t>
                            </w:r>
                            <w:r>
                              <w:rPr>
                                <w:spacing w:val="4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1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1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1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1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1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1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1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1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1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1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 xml:space="preserve">. </w:t>
                            </w:r>
                            <w:r>
                              <w:rPr>
                                <w:spacing w:val="3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e-mail.</w:t>
                            </w:r>
                            <w:r>
                              <w:rPr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1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1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1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1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1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1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1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1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1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1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1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1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1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1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1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1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1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</w:p>
                          <w:p w14:paraId="6A5B5331" w14:textId="77777777" w:rsidR="00253C76" w:rsidRDefault="00253C76" w:rsidP="00253C76">
                            <w:pPr>
                              <w:spacing w:before="150"/>
                              <w:ind w:left="280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numer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NIP .</w:t>
                            </w:r>
                            <w:r>
                              <w:rPr>
                                <w:spacing w:val="-1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1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1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1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1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1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1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1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1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1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1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1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1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1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1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1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1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1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1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3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numer REGON  .</w:t>
                            </w:r>
                            <w:r>
                              <w:rPr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1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1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1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1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1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1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1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1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1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1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1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1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1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1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1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1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1007460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61.1pt;margin-top:14.5pt;width:439.45pt;height:75.15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" filled="f" strokeweight=".16936mm">
                <v:textbox inset="0,0,0,0">
                  <w:txbxContent>
                    <w:p w14:paraId="2482416F" w14:textId="77777777" w:rsidR="00253C76" w:rsidRDefault="00253C76" w:rsidP="00253C76">
                      <w:pPr>
                        <w:spacing w:before="119"/>
                        <w:ind w:left="280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Pełna</w:t>
                      </w:r>
                      <w:r>
                        <w:rPr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nazwa:.</w:t>
                      </w:r>
                      <w:r>
                        <w:rPr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1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1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1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1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1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13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1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1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1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1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1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1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10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1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1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1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1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1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1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1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10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1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1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1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1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1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1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13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1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1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1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1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1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1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1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10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1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1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1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1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</w:p>
                    <w:p w14:paraId="341514D2" w14:textId="77777777" w:rsidR="00253C76" w:rsidRDefault="00253C76" w:rsidP="00253C76">
                      <w:pPr>
                        <w:spacing w:before="150"/>
                        <w:ind w:left="280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Adres:</w:t>
                      </w:r>
                      <w:r>
                        <w:rPr>
                          <w:spacing w:val="38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ulica</w:t>
                      </w:r>
                      <w:r>
                        <w:rPr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1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1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1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1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10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1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1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1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1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1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10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1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1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1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39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kod</w:t>
                      </w:r>
                      <w:r>
                        <w:rPr>
                          <w:spacing w:val="1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13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1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1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1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1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38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miejscowość</w:t>
                      </w:r>
                      <w:r>
                        <w:rPr>
                          <w:spacing w:val="-1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1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1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1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13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1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1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1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1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10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1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1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1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1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</w:p>
                    <w:p w14:paraId="27CC796F" w14:textId="77777777" w:rsidR="00253C76" w:rsidRDefault="00253C76" w:rsidP="00253C76">
                      <w:pPr>
                        <w:spacing w:before="94"/>
                        <w:ind w:left="280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tel.:</w:t>
                      </w:r>
                      <w:r>
                        <w:rPr>
                          <w:spacing w:val="38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1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1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1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1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1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10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1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1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1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1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1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10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1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39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fax:</w:t>
                      </w:r>
                      <w:r>
                        <w:rPr>
                          <w:spacing w:val="41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1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13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1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1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1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1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1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10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1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1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 xml:space="preserve">. </w:t>
                      </w:r>
                      <w:r>
                        <w:rPr>
                          <w:spacing w:val="3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e-mail.</w:t>
                      </w:r>
                      <w:r>
                        <w:rPr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1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1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10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1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1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1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1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1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13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1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1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1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1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13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1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1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1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</w:p>
                    <w:p w14:paraId="6A5B5331" w14:textId="77777777" w:rsidR="00253C76" w:rsidRDefault="00253C76" w:rsidP="00253C76">
                      <w:pPr>
                        <w:spacing w:before="150"/>
                        <w:ind w:left="280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numer</w:t>
                      </w:r>
                      <w:r>
                        <w:rPr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NIP .</w:t>
                      </w:r>
                      <w:r>
                        <w:rPr>
                          <w:spacing w:val="-1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1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1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13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1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1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1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1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10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1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1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1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1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10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1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1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1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1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10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39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numer REGON  .</w:t>
                      </w:r>
                      <w:r>
                        <w:rPr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10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1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1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1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1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13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1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1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1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1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13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1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1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1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13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1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58CD60A6" w14:textId="77777777" w:rsidR="00253C76" w:rsidRPr="00253C76" w:rsidRDefault="00253C76" w:rsidP="00253C76">
      <w:pPr>
        <w:pStyle w:val="Tekstpodstawowy"/>
        <w:spacing w:before="7"/>
        <w:rPr>
          <w:rFonts w:asciiTheme="minorHAnsi" w:hAnsiTheme="minorHAnsi" w:cstheme="minorHAnsi"/>
          <w:sz w:val="15"/>
        </w:rPr>
      </w:pPr>
    </w:p>
    <w:p w14:paraId="5A01B32B" w14:textId="440A026C" w:rsidR="00253C76" w:rsidRPr="00581F20" w:rsidRDefault="00253C76" w:rsidP="00253C76">
      <w:pPr>
        <w:pStyle w:val="Tekstpodstawowy"/>
        <w:spacing w:before="60"/>
        <w:ind w:left="399"/>
        <w:rPr>
          <w:rFonts w:asciiTheme="minorHAnsi" w:hAnsiTheme="minorHAnsi" w:cstheme="minorHAnsi"/>
          <w:sz w:val="24"/>
          <w:szCs w:val="24"/>
        </w:rPr>
      </w:pPr>
      <w:r w:rsidRPr="00581F20">
        <w:rPr>
          <w:rFonts w:asciiTheme="minorHAnsi" w:hAnsiTheme="minorHAnsi" w:cstheme="minorHAnsi"/>
          <w:sz w:val="24"/>
          <w:szCs w:val="24"/>
        </w:rPr>
        <w:t xml:space="preserve">Dane dotyczące </w:t>
      </w:r>
      <w:r w:rsidR="002E226D">
        <w:rPr>
          <w:rFonts w:asciiTheme="minorHAnsi" w:hAnsiTheme="minorHAnsi" w:cstheme="minorHAnsi"/>
          <w:sz w:val="24"/>
          <w:szCs w:val="24"/>
        </w:rPr>
        <w:t>Z</w:t>
      </w:r>
      <w:r w:rsidRPr="00581F20">
        <w:rPr>
          <w:rFonts w:asciiTheme="minorHAnsi" w:hAnsiTheme="minorHAnsi" w:cstheme="minorHAnsi"/>
          <w:sz w:val="24"/>
          <w:szCs w:val="24"/>
        </w:rPr>
        <w:t>amawiającego:</w:t>
      </w:r>
    </w:p>
    <w:p w14:paraId="0E4363EC" w14:textId="77777777" w:rsidR="00253C76" w:rsidRPr="00581F20" w:rsidRDefault="00253C76" w:rsidP="00253C76">
      <w:pPr>
        <w:pStyle w:val="Tekstpodstawowy"/>
        <w:spacing w:before="1"/>
        <w:ind w:left="683"/>
        <w:rPr>
          <w:rFonts w:asciiTheme="minorHAnsi" w:hAnsiTheme="minorHAnsi" w:cstheme="minorHAnsi"/>
          <w:sz w:val="24"/>
          <w:szCs w:val="24"/>
        </w:rPr>
      </w:pPr>
      <w:r w:rsidRPr="00581F20">
        <w:rPr>
          <w:rFonts w:asciiTheme="minorHAnsi" w:hAnsiTheme="minorHAnsi" w:cstheme="minorHAnsi"/>
          <w:w w:val="95"/>
          <w:sz w:val="24"/>
          <w:szCs w:val="24"/>
        </w:rPr>
        <w:t>Gmina Magnuszew</w:t>
      </w:r>
      <w:r w:rsidRPr="00581F20">
        <w:rPr>
          <w:rFonts w:asciiTheme="minorHAnsi" w:hAnsiTheme="minorHAnsi" w:cstheme="minorHAnsi"/>
          <w:w w:val="95"/>
          <w:sz w:val="24"/>
          <w:szCs w:val="24"/>
        </w:rPr>
        <w:br/>
        <w:t>ul. Saperów 24</w:t>
      </w:r>
      <w:r w:rsidRPr="00581F20">
        <w:rPr>
          <w:rFonts w:asciiTheme="minorHAnsi" w:hAnsiTheme="minorHAnsi" w:cstheme="minorHAnsi"/>
          <w:w w:val="95"/>
          <w:sz w:val="24"/>
          <w:szCs w:val="24"/>
        </w:rPr>
        <w:br/>
        <w:t>26-910 Magnuszew</w:t>
      </w:r>
    </w:p>
    <w:p w14:paraId="4A5D0C68" w14:textId="77777777" w:rsidR="00253C76" w:rsidRPr="00253C76" w:rsidRDefault="00253C76" w:rsidP="00253C76">
      <w:pPr>
        <w:pStyle w:val="Tekstpodstawowy"/>
        <w:rPr>
          <w:rFonts w:asciiTheme="minorHAnsi" w:hAnsiTheme="minorHAnsi" w:cstheme="minorHAnsi"/>
          <w:sz w:val="25"/>
        </w:rPr>
      </w:pPr>
    </w:p>
    <w:p w14:paraId="6EB1CA0B" w14:textId="77777777" w:rsidR="00253C76" w:rsidRPr="00253C76" w:rsidRDefault="00253C76" w:rsidP="00253C76">
      <w:pPr>
        <w:ind w:left="399"/>
        <w:rPr>
          <w:rFonts w:cstheme="minorHAnsi"/>
          <w:sz w:val="24"/>
        </w:rPr>
      </w:pPr>
      <w:r w:rsidRPr="00253C76">
        <w:rPr>
          <w:rFonts w:cstheme="minorHAnsi"/>
          <w:sz w:val="24"/>
        </w:rPr>
        <w:t>Zobowiązania Wykonawcy:</w:t>
      </w:r>
    </w:p>
    <w:p w14:paraId="35A10726" w14:textId="77777777" w:rsidR="00253C76" w:rsidRPr="00253C76" w:rsidRDefault="00253C76" w:rsidP="00253C76">
      <w:pPr>
        <w:pStyle w:val="Tekstpodstawowy"/>
        <w:spacing w:before="10"/>
        <w:rPr>
          <w:rFonts w:asciiTheme="minorHAnsi" w:hAnsiTheme="minorHAnsi" w:cstheme="minorHAnsi"/>
          <w:sz w:val="26"/>
        </w:rPr>
      </w:pPr>
    </w:p>
    <w:p w14:paraId="7D9C2015" w14:textId="1FDF720C" w:rsidR="00253C76" w:rsidRDefault="00253C76" w:rsidP="00836A1D">
      <w:pPr>
        <w:pStyle w:val="Akapitzlist"/>
        <w:numPr>
          <w:ilvl w:val="0"/>
          <w:numId w:val="7"/>
        </w:numPr>
        <w:spacing w:before="1"/>
        <w:rPr>
          <w:rFonts w:cstheme="minorHAnsi"/>
          <w:sz w:val="24"/>
        </w:rPr>
      </w:pPr>
      <w:r w:rsidRPr="00836A1D">
        <w:rPr>
          <w:rFonts w:cstheme="minorHAnsi"/>
          <w:sz w:val="24"/>
        </w:rPr>
        <w:t>Zobowiązuję się wykonać przedmiot zamówienia pn.:</w:t>
      </w:r>
    </w:p>
    <w:p w14:paraId="748F5F4B" w14:textId="77777777" w:rsidR="00D6493A" w:rsidRPr="00836A1D" w:rsidRDefault="00D6493A" w:rsidP="00D85FC5">
      <w:pPr>
        <w:pStyle w:val="Akapitzlist"/>
        <w:spacing w:before="1"/>
        <w:ind w:left="759"/>
        <w:jc w:val="center"/>
        <w:rPr>
          <w:rFonts w:cstheme="minorHAnsi"/>
          <w:sz w:val="24"/>
        </w:rPr>
      </w:pPr>
    </w:p>
    <w:p w14:paraId="3F885DFC" w14:textId="7D5DD00A" w:rsidR="00D6493A" w:rsidRPr="00D85FC5" w:rsidRDefault="00D85FC5" w:rsidP="00D85FC5">
      <w:pPr>
        <w:ind w:left="709" w:hanging="709"/>
        <w:jc w:val="center"/>
        <w:rPr>
          <w:rFonts w:ascii="Calibri" w:hAnsi="Calibri" w:cs="Calibri"/>
          <w:b/>
          <w:bCs/>
          <w:sz w:val="24"/>
          <w:szCs w:val="24"/>
        </w:rPr>
      </w:pPr>
      <w:r w:rsidRPr="00D85FC5">
        <w:rPr>
          <w:rFonts w:ascii="Calibri" w:hAnsi="Calibri" w:cs="Calibri"/>
          <w:b/>
          <w:bCs/>
          <w:sz w:val="24"/>
          <w:szCs w:val="24"/>
        </w:rPr>
        <w:t xml:space="preserve">Transport i zagospodarowanie ustabilizowanych osadów ścieków, </w:t>
      </w:r>
      <w:proofErr w:type="spellStart"/>
      <w:r w:rsidRPr="00D85FC5">
        <w:rPr>
          <w:rFonts w:ascii="Calibri" w:hAnsi="Calibri" w:cs="Calibri"/>
          <w:b/>
          <w:bCs/>
          <w:sz w:val="24"/>
          <w:szCs w:val="24"/>
        </w:rPr>
        <w:t>skratek</w:t>
      </w:r>
      <w:proofErr w:type="spellEnd"/>
      <w:r w:rsidRPr="00D85FC5">
        <w:rPr>
          <w:rFonts w:ascii="Calibri" w:hAnsi="Calibri" w:cs="Calibri"/>
          <w:b/>
          <w:bCs/>
          <w:sz w:val="24"/>
          <w:szCs w:val="24"/>
        </w:rPr>
        <w:t xml:space="preserve"> oraz piaskownika</w:t>
      </w:r>
    </w:p>
    <w:p w14:paraId="41790E5F" w14:textId="61B7C191" w:rsidR="00253C76" w:rsidRPr="008155C6" w:rsidRDefault="008155C6" w:rsidP="00253C76">
      <w:pPr>
        <w:pStyle w:val="Tekstpodstawowy"/>
        <w:spacing w:before="6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>z</w:t>
      </w:r>
      <w:r w:rsidRPr="008155C6">
        <w:rPr>
          <w:rFonts w:asciiTheme="minorHAnsi" w:hAnsiTheme="minorHAnsi" w:cstheme="minorHAnsi"/>
          <w:bCs/>
          <w:sz w:val="24"/>
          <w:szCs w:val="24"/>
        </w:rPr>
        <w:t xml:space="preserve">a następujące kwoty: </w:t>
      </w:r>
    </w:p>
    <w:p w14:paraId="7A7E4576" w14:textId="77777777" w:rsidR="008155C6" w:rsidRPr="00581F20" w:rsidRDefault="008155C6" w:rsidP="00253C76">
      <w:pPr>
        <w:pStyle w:val="Tekstpodstawowy"/>
        <w:spacing w:before="6"/>
        <w:rPr>
          <w:rFonts w:asciiTheme="minorHAnsi" w:hAnsiTheme="minorHAnsi" w:cstheme="minorHAnsi"/>
          <w:b/>
          <w:sz w:val="24"/>
          <w:szCs w:val="24"/>
        </w:rPr>
      </w:pPr>
    </w:p>
    <w:p w14:paraId="0BF3E297" w14:textId="52E1B5F5" w:rsidR="006161DB" w:rsidRDefault="008155C6" w:rsidP="008155C6">
      <w:pPr>
        <w:tabs>
          <w:tab w:val="left" w:leader="dot" w:pos="8922"/>
        </w:tabs>
        <w:spacing w:after="0" w:line="36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- odpad o kodzie 19 08 05 osad ściekowy ………..…netto ………………brutto za 1 Mg </w:t>
      </w:r>
    </w:p>
    <w:p w14:paraId="1C043380" w14:textId="7427BF8A" w:rsidR="008155C6" w:rsidRDefault="008155C6" w:rsidP="008155C6">
      <w:pPr>
        <w:tabs>
          <w:tab w:val="left" w:leader="dot" w:pos="8922"/>
        </w:tabs>
        <w:spacing w:after="0" w:line="36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- odpad o kodzie 19 08 01 </w:t>
      </w:r>
      <w:proofErr w:type="spellStart"/>
      <w:r>
        <w:rPr>
          <w:rFonts w:cstheme="minorHAnsi"/>
          <w:sz w:val="24"/>
          <w:szCs w:val="24"/>
        </w:rPr>
        <w:t>skratki</w:t>
      </w:r>
      <w:proofErr w:type="spellEnd"/>
      <w:r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………..…netto ………………brutto za 1 Mg</w:t>
      </w:r>
    </w:p>
    <w:p w14:paraId="011A30BC" w14:textId="48E9B22C" w:rsidR="008155C6" w:rsidRDefault="008155C6" w:rsidP="008155C6">
      <w:pPr>
        <w:tabs>
          <w:tab w:val="left" w:leader="dot" w:pos="8922"/>
        </w:tabs>
        <w:spacing w:after="0" w:line="36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- odpas o kodzie 19 08 02 piaskownik </w:t>
      </w:r>
      <w:r>
        <w:rPr>
          <w:rFonts w:cstheme="minorHAnsi"/>
          <w:sz w:val="24"/>
          <w:szCs w:val="24"/>
        </w:rPr>
        <w:t>………..…netto ………………brutto za 1 Mg</w:t>
      </w:r>
    </w:p>
    <w:p w14:paraId="2A8652F4" w14:textId="77777777" w:rsidR="009C2E75" w:rsidRDefault="009C2E75" w:rsidP="009C2E75">
      <w:pPr>
        <w:pStyle w:val="Tekstpodstawowy"/>
        <w:jc w:val="both"/>
        <w:rPr>
          <w:rFonts w:asciiTheme="minorHAnsi" w:hAnsiTheme="minorHAnsi" w:cstheme="minorHAnsi"/>
        </w:rPr>
      </w:pPr>
    </w:p>
    <w:p w14:paraId="2695BAEF" w14:textId="77777777" w:rsidR="006161DB" w:rsidRDefault="006161DB" w:rsidP="009C2E75">
      <w:pPr>
        <w:pStyle w:val="Tekstpodstawowy"/>
        <w:jc w:val="both"/>
        <w:rPr>
          <w:rFonts w:asciiTheme="minorHAnsi" w:hAnsiTheme="minorHAnsi" w:cstheme="minorHAnsi"/>
        </w:rPr>
      </w:pPr>
    </w:p>
    <w:p w14:paraId="1DE20977" w14:textId="57EC97BF" w:rsidR="00253C76" w:rsidRPr="008155C6" w:rsidRDefault="009C2E75" w:rsidP="009C2E75">
      <w:pPr>
        <w:pStyle w:val="Tekstpodstawowy"/>
        <w:jc w:val="both"/>
        <w:rPr>
          <w:rFonts w:asciiTheme="minorHAnsi" w:hAnsiTheme="minorHAnsi" w:cstheme="minorHAnsi"/>
          <w:sz w:val="24"/>
          <w:szCs w:val="24"/>
        </w:rPr>
      </w:pPr>
      <w:r w:rsidRPr="008155C6">
        <w:rPr>
          <w:rFonts w:asciiTheme="minorHAnsi" w:hAnsiTheme="minorHAnsi" w:cstheme="minorHAnsi"/>
          <w:sz w:val="24"/>
          <w:szCs w:val="24"/>
        </w:rPr>
        <w:t>P</w:t>
      </w:r>
      <w:r w:rsidR="00253C76" w:rsidRPr="008155C6">
        <w:rPr>
          <w:rFonts w:asciiTheme="minorHAnsi" w:hAnsiTheme="minorHAnsi" w:cstheme="minorHAnsi"/>
          <w:sz w:val="24"/>
          <w:szCs w:val="24"/>
        </w:rPr>
        <w:t>onadto oświadczam, że:</w:t>
      </w:r>
    </w:p>
    <w:p w14:paraId="5669F010" w14:textId="333C09C2" w:rsidR="009C2E75" w:rsidRPr="00D85FC5" w:rsidRDefault="00253C76" w:rsidP="009C2E75">
      <w:pPr>
        <w:pStyle w:val="Akapitzlist"/>
        <w:widowControl w:val="0"/>
        <w:numPr>
          <w:ilvl w:val="0"/>
          <w:numId w:val="6"/>
        </w:numPr>
        <w:tabs>
          <w:tab w:val="left" w:pos="426"/>
        </w:tabs>
        <w:autoSpaceDE w:val="0"/>
        <w:autoSpaceDN w:val="0"/>
        <w:spacing w:before="13" w:after="0" w:line="240" w:lineRule="auto"/>
        <w:ind w:hanging="285"/>
        <w:contextualSpacing w:val="0"/>
        <w:jc w:val="both"/>
        <w:rPr>
          <w:rFonts w:cstheme="minorHAnsi"/>
          <w:sz w:val="24"/>
          <w:szCs w:val="24"/>
        </w:rPr>
      </w:pPr>
      <w:r w:rsidRPr="00D85FC5">
        <w:rPr>
          <w:rFonts w:cstheme="minorHAnsi"/>
          <w:sz w:val="24"/>
          <w:szCs w:val="24"/>
        </w:rPr>
        <w:t>Akceptuję/my</w:t>
      </w:r>
      <w:r w:rsidR="00CF3D8F" w:rsidRPr="00D85FC5">
        <w:rPr>
          <w:rFonts w:cstheme="minorHAnsi"/>
          <w:sz w:val="24"/>
          <w:szCs w:val="24"/>
        </w:rPr>
        <w:t xml:space="preserve"> </w:t>
      </w:r>
      <w:r w:rsidRPr="00D85FC5">
        <w:rPr>
          <w:rFonts w:cstheme="minorHAnsi"/>
          <w:spacing w:val="-39"/>
          <w:sz w:val="24"/>
          <w:szCs w:val="24"/>
        </w:rPr>
        <w:t xml:space="preserve"> </w:t>
      </w:r>
      <w:r w:rsidRPr="00D85FC5">
        <w:rPr>
          <w:rFonts w:cstheme="minorHAnsi"/>
          <w:sz w:val="24"/>
          <w:szCs w:val="24"/>
        </w:rPr>
        <w:t>wskazany</w:t>
      </w:r>
      <w:r w:rsidR="00CF3D8F" w:rsidRPr="00D85FC5">
        <w:rPr>
          <w:rFonts w:cstheme="minorHAnsi"/>
          <w:sz w:val="24"/>
          <w:szCs w:val="24"/>
        </w:rPr>
        <w:t xml:space="preserve"> </w:t>
      </w:r>
      <w:r w:rsidRPr="00D85FC5">
        <w:rPr>
          <w:rFonts w:cstheme="minorHAnsi"/>
          <w:spacing w:val="-36"/>
          <w:sz w:val="24"/>
          <w:szCs w:val="24"/>
        </w:rPr>
        <w:t xml:space="preserve"> </w:t>
      </w:r>
      <w:r w:rsidRPr="00D85FC5">
        <w:rPr>
          <w:rFonts w:cstheme="minorHAnsi"/>
          <w:sz w:val="24"/>
          <w:szCs w:val="24"/>
        </w:rPr>
        <w:t>przez</w:t>
      </w:r>
      <w:r w:rsidRPr="00D85FC5">
        <w:rPr>
          <w:rFonts w:cstheme="minorHAnsi"/>
          <w:spacing w:val="-38"/>
          <w:sz w:val="24"/>
          <w:szCs w:val="24"/>
        </w:rPr>
        <w:t xml:space="preserve"> </w:t>
      </w:r>
      <w:r w:rsidR="00CF3D8F" w:rsidRPr="00D85FC5">
        <w:rPr>
          <w:rFonts w:cstheme="minorHAnsi"/>
          <w:spacing w:val="-38"/>
          <w:sz w:val="24"/>
          <w:szCs w:val="24"/>
        </w:rPr>
        <w:t xml:space="preserve">  </w:t>
      </w:r>
      <w:r w:rsidRPr="00D85FC5">
        <w:rPr>
          <w:rFonts w:cstheme="minorHAnsi"/>
          <w:sz w:val="24"/>
          <w:szCs w:val="24"/>
        </w:rPr>
        <w:t>Zamawiającego</w:t>
      </w:r>
      <w:r w:rsidR="00CF3D8F" w:rsidRPr="00D85FC5">
        <w:rPr>
          <w:rFonts w:cstheme="minorHAnsi"/>
          <w:sz w:val="24"/>
          <w:szCs w:val="24"/>
        </w:rPr>
        <w:t xml:space="preserve"> </w:t>
      </w:r>
      <w:r w:rsidRPr="00D85FC5">
        <w:rPr>
          <w:rFonts w:cstheme="minorHAnsi"/>
          <w:spacing w:val="-38"/>
          <w:sz w:val="24"/>
          <w:szCs w:val="24"/>
        </w:rPr>
        <w:t xml:space="preserve"> </w:t>
      </w:r>
      <w:r w:rsidRPr="00D85FC5">
        <w:rPr>
          <w:rFonts w:cstheme="minorHAnsi"/>
          <w:sz w:val="24"/>
          <w:szCs w:val="24"/>
        </w:rPr>
        <w:t>termin</w:t>
      </w:r>
      <w:r w:rsidRPr="00D85FC5">
        <w:rPr>
          <w:rFonts w:cstheme="minorHAnsi"/>
          <w:spacing w:val="-38"/>
          <w:sz w:val="24"/>
          <w:szCs w:val="24"/>
        </w:rPr>
        <w:t xml:space="preserve"> </w:t>
      </w:r>
      <w:r w:rsidRPr="00D85FC5">
        <w:rPr>
          <w:rFonts w:cstheme="minorHAnsi"/>
          <w:sz w:val="24"/>
          <w:szCs w:val="24"/>
        </w:rPr>
        <w:t>płatności</w:t>
      </w:r>
      <w:r w:rsidRPr="00D85FC5">
        <w:rPr>
          <w:rFonts w:cstheme="minorHAnsi"/>
          <w:spacing w:val="-39"/>
          <w:sz w:val="24"/>
          <w:szCs w:val="24"/>
        </w:rPr>
        <w:t xml:space="preserve"> </w:t>
      </w:r>
      <w:r w:rsidR="00CF3D8F" w:rsidRPr="00D85FC5">
        <w:rPr>
          <w:rFonts w:cstheme="minorHAnsi"/>
          <w:sz w:val="24"/>
          <w:szCs w:val="24"/>
        </w:rPr>
        <w:t xml:space="preserve"> - </w:t>
      </w:r>
      <w:r w:rsidR="00581F20" w:rsidRPr="00D85FC5">
        <w:rPr>
          <w:rFonts w:cstheme="minorHAnsi"/>
          <w:sz w:val="24"/>
          <w:szCs w:val="24"/>
        </w:rPr>
        <w:t>14</w:t>
      </w:r>
      <w:r w:rsidR="00CF3D8F" w:rsidRPr="00D85FC5">
        <w:rPr>
          <w:rFonts w:cstheme="minorHAnsi"/>
          <w:sz w:val="24"/>
          <w:szCs w:val="24"/>
        </w:rPr>
        <w:t xml:space="preserve"> </w:t>
      </w:r>
      <w:r w:rsidR="00CF3D8F" w:rsidRPr="00D85FC5">
        <w:rPr>
          <w:rFonts w:cstheme="minorHAnsi"/>
          <w:spacing w:val="-38"/>
          <w:sz w:val="24"/>
          <w:szCs w:val="24"/>
        </w:rPr>
        <w:t xml:space="preserve"> </w:t>
      </w:r>
      <w:r w:rsidRPr="00D85FC5">
        <w:rPr>
          <w:rFonts w:cstheme="minorHAnsi"/>
          <w:spacing w:val="-38"/>
          <w:sz w:val="24"/>
          <w:szCs w:val="24"/>
        </w:rPr>
        <w:t xml:space="preserve"> </w:t>
      </w:r>
      <w:r w:rsidRPr="00D85FC5">
        <w:rPr>
          <w:rFonts w:cstheme="minorHAnsi"/>
          <w:sz w:val="24"/>
          <w:szCs w:val="24"/>
        </w:rPr>
        <w:t>dni</w:t>
      </w:r>
      <w:r w:rsidRPr="00D85FC5">
        <w:rPr>
          <w:rFonts w:cstheme="minorHAnsi"/>
          <w:spacing w:val="-37"/>
          <w:sz w:val="24"/>
          <w:szCs w:val="24"/>
        </w:rPr>
        <w:t xml:space="preserve"> </w:t>
      </w:r>
      <w:r w:rsidRPr="00D85FC5">
        <w:rPr>
          <w:rFonts w:cstheme="minorHAnsi"/>
          <w:sz w:val="24"/>
          <w:szCs w:val="24"/>
        </w:rPr>
        <w:t>od</w:t>
      </w:r>
      <w:r w:rsidRPr="00D85FC5">
        <w:rPr>
          <w:rFonts w:cstheme="minorHAnsi"/>
          <w:spacing w:val="-38"/>
          <w:sz w:val="24"/>
          <w:szCs w:val="24"/>
        </w:rPr>
        <w:t xml:space="preserve"> </w:t>
      </w:r>
      <w:r w:rsidRPr="00D85FC5">
        <w:rPr>
          <w:rFonts w:cstheme="minorHAnsi"/>
          <w:sz w:val="24"/>
          <w:szCs w:val="24"/>
        </w:rPr>
        <w:t>daty</w:t>
      </w:r>
      <w:r w:rsidRPr="00D85FC5">
        <w:rPr>
          <w:rFonts w:cstheme="minorHAnsi"/>
          <w:spacing w:val="-38"/>
          <w:sz w:val="24"/>
          <w:szCs w:val="24"/>
        </w:rPr>
        <w:t xml:space="preserve"> </w:t>
      </w:r>
      <w:r w:rsidRPr="00D85FC5">
        <w:rPr>
          <w:rFonts w:cstheme="minorHAnsi"/>
          <w:sz w:val="24"/>
          <w:szCs w:val="24"/>
        </w:rPr>
        <w:t>otrzymania</w:t>
      </w:r>
      <w:r w:rsidRPr="00D85FC5">
        <w:rPr>
          <w:rFonts w:cstheme="minorHAnsi"/>
          <w:spacing w:val="-39"/>
          <w:sz w:val="24"/>
          <w:szCs w:val="24"/>
        </w:rPr>
        <w:t xml:space="preserve"> </w:t>
      </w:r>
      <w:r w:rsidR="00CF3D8F" w:rsidRPr="00D85FC5">
        <w:rPr>
          <w:rFonts w:cstheme="minorHAnsi"/>
          <w:spacing w:val="-39"/>
          <w:sz w:val="24"/>
          <w:szCs w:val="24"/>
        </w:rPr>
        <w:t xml:space="preserve"> </w:t>
      </w:r>
      <w:r w:rsidRPr="00D85FC5">
        <w:rPr>
          <w:rFonts w:cstheme="minorHAnsi"/>
          <w:sz w:val="24"/>
          <w:szCs w:val="24"/>
        </w:rPr>
        <w:t>faktury</w:t>
      </w:r>
      <w:bookmarkEnd w:id="0"/>
      <w:r w:rsidR="00CF3D8F" w:rsidRPr="00D85FC5">
        <w:rPr>
          <w:rFonts w:cstheme="minorHAnsi"/>
          <w:sz w:val="24"/>
          <w:szCs w:val="24"/>
        </w:rPr>
        <w:t xml:space="preserve"> – prawidłowo wystawionej. </w:t>
      </w:r>
    </w:p>
    <w:p w14:paraId="369C1014" w14:textId="3F4060BA" w:rsidR="009C2E75" w:rsidRPr="00D85FC5" w:rsidRDefault="001C6C4E" w:rsidP="009C2E75">
      <w:pPr>
        <w:pStyle w:val="Akapitzlist"/>
        <w:widowControl w:val="0"/>
        <w:numPr>
          <w:ilvl w:val="0"/>
          <w:numId w:val="6"/>
        </w:numPr>
        <w:tabs>
          <w:tab w:val="left" w:pos="426"/>
        </w:tabs>
        <w:autoSpaceDE w:val="0"/>
        <w:autoSpaceDN w:val="0"/>
        <w:spacing w:before="13" w:after="0" w:line="240" w:lineRule="auto"/>
        <w:jc w:val="both"/>
        <w:rPr>
          <w:rFonts w:cstheme="minorHAnsi"/>
          <w:sz w:val="24"/>
          <w:szCs w:val="24"/>
        </w:rPr>
      </w:pPr>
      <w:r w:rsidRPr="00D85FC5">
        <w:rPr>
          <w:rFonts w:cstheme="minorHAnsi"/>
          <w:sz w:val="24"/>
          <w:szCs w:val="24"/>
        </w:rPr>
        <w:t>Zapoznałem się z treścią przedstawionego przez Zamawiającego projektu umowy, i nie wnoszę/wnosimy do niech żadnych uwag.</w:t>
      </w:r>
    </w:p>
    <w:p w14:paraId="04BDFDF8" w14:textId="77777777" w:rsidR="001C6C4E" w:rsidRPr="00D85FC5" w:rsidRDefault="001C6C4E" w:rsidP="001C6C4E">
      <w:pPr>
        <w:pStyle w:val="Akapitzlist"/>
        <w:widowControl w:val="0"/>
        <w:numPr>
          <w:ilvl w:val="0"/>
          <w:numId w:val="6"/>
        </w:numPr>
        <w:tabs>
          <w:tab w:val="left" w:pos="426"/>
        </w:tabs>
        <w:autoSpaceDE w:val="0"/>
        <w:autoSpaceDN w:val="0"/>
        <w:spacing w:before="13" w:after="0" w:line="240" w:lineRule="auto"/>
        <w:jc w:val="both"/>
        <w:rPr>
          <w:rFonts w:cstheme="minorHAnsi"/>
          <w:sz w:val="24"/>
          <w:szCs w:val="24"/>
        </w:rPr>
      </w:pPr>
      <w:r w:rsidRPr="00D85FC5">
        <w:rPr>
          <w:rFonts w:cstheme="minorHAnsi"/>
          <w:sz w:val="24"/>
          <w:szCs w:val="24"/>
        </w:rPr>
        <w:t xml:space="preserve">W razie wybory niniejszej oferty zobowiązuję się do podpisania umowy na warunkach zawartych w zapytaniu ofertowym, w miejscu i terminie wskazanym przez Zamawiającego  </w:t>
      </w:r>
    </w:p>
    <w:p w14:paraId="1C25FBCD" w14:textId="59313AB7" w:rsidR="003765E4" w:rsidRPr="00D85FC5" w:rsidRDefault="00301E6E" w:rsidP="00D85FC5">
      <w:pPr>
        <w:pStyle w:val="Akapitzlist"/>
        <w:widowControl w:val="0"/>
        <w:numPr>
          <w:ilvl w:val="0"/>
          <w:numId w:val="6"/>
        </w:numPr>
        <w:tabs>
          <w:tab w:val="left" w:pos="426"/>
        </w:tabs>
        <w:autoSpaceDE w:val="0"/>
        <w:autoSpaceDN w:val="0"/>
        <w:spacing w:before="13" w:after="0" w:line="240" w:lineRule="auto"/>
        <w:jc w:val="both"/>
        <w:rPr>
          <w:rFonts w:cstheme="minorHAnsi"/>
          <w:sz w:val="24"/>
          <w:szCs w:val="24"/>
        </w:rPr>
      </w:pPr>
      <w:r w:rsidRPr="00D85FC5">
        <w:rPr>
          <w:rFonts w:cstheme="minorHAnsi"/>
          <w:b/>
          <w:bCs/>
          <w:sz w:val="24"/>
          <w:szCs w:val="24"/>
        </w:rPr>
        <w:t xml:space="preserve">Oświadczam, </w:t>
      </w:r>
      <w:r w:rsidRPr="00D85FC5">
        <w:rPr>
          <w:rFonts w:cstheme="minorHAnsi"/>
          <w:sz w:val="24"/>
          <w:szCs w:val="24"/>
        </w:rPr>
        <w:t>że</w:t>
      </w:r>
      <w:r w:rsidR="00D6493A" w:rsidRPr="00D85FC5">
        <w:rPr>
          <w:rFonts w:cstheme="minorHAnsi"/>
          <w:sz w:val="24"/>
          <w:szCs w:val="24"/>
        </w:rPr>
        <w:t xml:space="preserve"> posiadam</w:t>
      </w:r>
      <w:r w:rsidR="006161DB">
        <w:rPr>
          <w:rFonts w:cstheme="minorHAnsi"/>
          <w:sz w:val="24"/>
          <w:szCs w:val="24"/>
        </w:rPr>
        <w:t xml:space="preserve"> </w:t>
      </w:r>
      <w:r w:rsidR="003765E4" w:rsidRPr="00D85FC5">
        <w:rPr>
          <w:rFonts w:cstheme="minorHAnsi"/>
          <w:sz w:val="24"/>
          <w:szCs w:val="24"/>
        </w:rPr>
        <w:t xml:space="preserve">- dysponuję </w:t>
      </w:r>
      <w:r w:rsidR="00D85FC5" w:rsidRPr="00D85FC5">
        <w:rPr>
          <w:rFonts w:ascii="Calibri" w:hAnsi="Calibri" w:cs="Calibri"/>
          <w:sz w:val="24"/>
          <w:szCs w:val="24"/>
        </w:rPr>
        <w:t>odpowiednik potencjałem technicznym</w:t>
      </w:r>
      <w:r w:rsidR="00D85FC5" w:rsidRPr="00D85FC5">
        <w:rPr>
          <w:rFonts w:ascii="Calibri" w:hAnsi="Calibri" w:cs="Calibri"/>
          <w:sz w:val="24"/>
          <w:szCs w:val="24"/>
        </w:rPr>
        <w:br/>
        <w:t xml:space="preserve"> oraz  osobami zdolnymi do wykonania niniejszego zamówienia.</w:t>
      </w:r>
    </w:p>
    <w:p w14:paraId="4477DBBB" w14:textId="7B6D30E0" w:rsidR="00301E6E" w:rsidRPr="00D85FC5" w:rsidRDefault="00301E6E" w:rsidP="00301E6E">
      <w:pPr>
        <w:pStyle w:val="Akapitzlist"/>
        <w:numPr>
          <w:ilvl w:val="0"/>
          <w:numId w:val="6"/>
        </w:numPr>
        <w:autoSpaceDN w:val="0"/>
        <w:spacing w:line="240" w:lineRule="auto"/>
        <w:jc w:val="both"/>
        <w:rPr>
          <w:rFonts w:ascii="Calibri" w:hAnsi="Calibri" w:cs="Calibri"/>
          <w:sz w:val="24"/>
          <w:szCs w:val="24"/>
        </w:rPr>
      </w:pPr>
      <w:r w:rsidRPr="00D85FC5">
        <w:rPr>
          <w:rFonts w:ascii="Calibri" w:hAnsi="Calibri" w:cs="Calibri"/>
          <w:sz w:val="24"/>
          <w:szCs w:val="24"/>
        </w:rPr>
        <w:lastRenderedPageBreak/>
        <w:t xml:space="preserve">Załączam </w:t>
      </w:r>
      <w:r w:rsidR="00D85FC5" w:rsidRPr="00D85FC5">
        <w:rPr>
          <w:rFonts w:ascii="Calibri" w:hAnsi="Calibri" w:cs="Calibri"/>
          <w:sz w:val="24"/>
          <w:szCs w:val="24"/>
        </w:rPr>
        <w:t xml:space="preserve">aktualny odpis z właściwego rejestru lub centralnej ewidencji i informacji </w:t>
      </w:r>
      <w:r w:rsidR="00D85FC5">
        <w:rPr>
          <w:rFonts w:ascii="Calibri" w:hAnsi="Calibri" w:cs="Calibri"/>
          <w:sz w:val="24"/>
          <w:szCs w:val="24"/>
        </w:rPr>
        <w:br/>
      </w:r>
      <w:r w:rsidR="00D85FC5" w:rsidRPr="00D85FC5">
        <w:rPr>
          <w:rFonts w:ascii="Calibri" w:hAnsi="Calibri" w:cs="Calibri"/>
          <w:sz w:val="24"/>
          <w:szCs w:val="24"/>
        </w:rPr>
        <w:t>o działalności gospodarczej</w:t>
      </w:r>
    </w:p>
    <w:p w14:paraId="5AF902AA" w14:textId="3E1842A2" w:rsidR="00D85FC5" w:rsidRPr="00D85FC5" w:rsidRDefault="00D85FC5" w:rsidP="00301E6E">
      <w:pPr>
        <w:pStyle w:val="Akapitzlist"/>
        <w:numPr>
          <w:ilvl w:val="0"/>
          <w:numId w:val="6"/>
        </w:numPr>
        <w:autoSpaceDN w:val="0"/>
        <w:spacing w:line="240" w:lineRule="auto"/>
        <w:jc w:val="both"/>
        <w:rPr>
          <w:rFonts w:ascii="Calibri" w:hAnsi="Calibri" w:cs="Calibri"/>
          <w:sz w:val="24"/>
          <w:szCs w:val="24"/>
        </w:rPr>
      </w:pPr>
      <w:r w:rsidRPr="00D85FC5">
        <w:rPr>
          <w:rFonts w:ascii="Calibri" w:hAnsi="Calibri" w:cs="Calibri"/>
          <w:sz w:val="24"/>
          <w:szCs w:val="24"/>
        </w:rPr>
        <w:t xml:space="preserve">Wpis do rejestru BDO Aktualna decyzja na odzysk komunalnych osadów ściekowych </w:t>
      </w:r>
      <w:r>
        <w:rPr>
          <w:rFonts w:ascii="Calibri" w:hAnsi="Calibri" w:cs="Calibri"/>
          <w:sz w:val="24"/>
          <w:szCs w:val="24"/>
        </w:rPr>
        <w:br/>
      </w:r>
      <w:r w:rsidRPr="00D85FC5">
        <w:rPr>
          <w:rFonts w:ascii="Calibri" w:hAnsi="Calibri" w:cs="Calibri"/>
          <w:sz w:val="24"/>
          <w:szCs w:val="24"/>
        </w:rPr>
        <w:t xml:space="preserve">o kodzie </w:t>
      </w:r>
      <w:r w:rsidRPr="006161DB">
        <w:rPr>
          <w:rFonts w:ascii="Calibri" w:hAnsi="Calibri" w:cs="Calibri"/>
          <w:sz w:val="24"/>
          <w:szCs w:val="24"/>
        </w:rPr>
        <w:t>19 08 05 metodą R 3</w:t>
      </w:r>
      <w:r w:rsidR="006161DB" w:rsidRPr="006161DB">
        <w:rPr>
          <w:rFonts w:ascii="Calibri" w:hAnsi="Calibri" w:cs="Calibri"/>
          <w:sz w:val="24"/>
          <w:szCs w:val="24"/>
        </w:rPr>
        <w:t xml:space="preserve"> – kompostowanie, </w:t>
      </w:r>
      <w:proofErr w:type="spellStart"/>
      <w:r w:rsidR="006161DB" w:rsidRPr="006161DB">
        <w:rPr>
          <w:rFonts w:ascii="Calibri" w:hAnsi="Calibri" w:cs="Calibri"/>
          <w:sz w:val="24"/>
          <w:szCs w:val="24"/>
        </w:rPr>
        <w:t>skratek</w:t>
      </w:r>
      <w:proofErr w:type="spellEnd"/>
      <w:r w:rsidR="006161DB" w:rsidRPr="006161DB">
        <w:rPr>
          <w:rFonts w:ascii="Calibri" w:hAnsi="Calibri" w:cs="Calibri"/>
          <w:sz w:val="24"/>
          <w:szCs w:val="24"/>
        </w:rPr>
        <w:t xml:space="preserve"> - 19 08 01 oraz </w:t>
      </w:r>
      <w:r w:rsidR="006161DB" w:rsidRPr="006161DB">
        <w:rPr>
          <w:rFonts w:ascii="Calibri" w:hAnsi="Calibri" w:cs="Calibri"/>
          <w:sz w:val="24"/>
          <w:szCs w:val="24"/>
        </w:rPr>
        <w:br/>
        <w:t>piaskownika - 19 08 02</w:t>
      </w:r>
    </w:p>
    <w:p w14:paraId="3B568EBD" w14:textId="77777777" w:rsidR="002E226D" w:rsidRPr="00D85FC5" w:rsidRDefault="00D6493A" w:rsidP="002E226D">
      <w:pPr>
        <w:pStyle w:val="Akapitzlist"/>
        <w:numPr>
          <w:ilvl w:val="0"/>
          <w:numId w:val="6"/>
        </w:numPr>
        <w:autoSpaceDN w:val="0"/>
        <w:spacing w:line="240" w:lineRule="auto"/>
        <w:jc w:val="both"/>
        <w:rPr>
          <w:rFonts w:ascii="Calibri" w:hAnsi="Calibri" w:cs="Calibri"/>
          <w:sz w:val="24"/>
          <w:szCs w:val="24"/>
        </w:rPr>
      </w:pPr>
      <w:r w:rsidRPr="00D85FC5">
        <w:rPr>
          <w:rFonts w:ascii="Calibri" w:hAnsi="Calibri" w:cs="Calibri"/>
          <w:sz w:val="24"/>
          <w:szCs w:val="24"/>
        </w:rPr>
        <w:t>Posiadam wymagane doświadczenie</w:t>
      </w:r>
      <w:r w:rsidR="00E8556D" w:rsidRPr="00D85FC5">
        <w:rPr>
          <w:rFonts w:ascii="Calibri" w:hAnsi="Calibri" w:cs="Calibri"/>
          <w:sz w:val="24"/>
          <w:szCs w:val="24"/>
        </w:rPr>
        <w:t>:</w:t>
      </w:r>
    </w:p>
    <w:p w14:paraId="065CC617" w14:textId="722BD52B" w:rsidR="00D85FC5" w:rsidRPr="00D85FC5" w:rsidRDefault="00D85FC5" w:rsidP="00D85FC5">
      <w:pPr>
        <w:pStyle w:val="Akapitzlist"/>
        <w:autoSpaceDN w:val="0"/>
        <w:spacing w:line="240" w:lineRule="auto"/>
        <w:jc w:val="both"/>
        <w:rPr>
          <w:rFonts w:ascii="Calibri" w:hAnsi="Calibri" w:cs="Calibri"/>
          <w:sz w:val="24"/>
          <w:szCs w:val="24"/>
        </w:rPr>
      </w:pPr>
      <w:r w:rsidRPr="00D85FC5">
        <w:rPr>
          <w:rFonts w:ascii="Calibri" w:hAnsi="Calibri" w:cs="Calibri"/>
          <w:sz w:val="24"/>
          <w:szCs w:val="24"/>
        </w:rPr>
        <w:t xml:space="preserve">- wykonywanie </w:t>
      </w:r>
      <w:r w:rsidR="00E8556D" w:rsidRPr="00D85FC5">
        <w:rPr>
          <w:rFonts w:ascii="Calibri" w:hAnsi="Calibri" w:cs="Calibri"/>
          <w:sz w:val="24"/>
          <w:szCs w:val="24"/>
        </w:rPr>
        <w:t xml:space="preserve"> </w:t>
      </w:r>
      <w:r w:rsidRPr="00D85FC5">
        <w:rPr>
          <w:rFonts w:ascii="Calibri" w:hAnsi="Calibri" w:cs="Calibri"/>
          <w:sz w:val="24"/>
          <w:szCs w:val="24"/>
        </w:rPr>
        <w:t xml:space="preserve">usługi polegającej na wywozie i odzysku osadów </w:t>
      </w:r>
      <w:r w:rsidRPr="00D85FC5">
        <w:rPr>
          <w:rFonts w:cs="Calibri"/>
          <w:sz w:val="24"/>
          <w:szCs w:val="24"/>
        </w:rPr>
        <w:br/>
      </w:r>
      <w:r w:rsidRPr="00D85FC5">
        <w:rPr>
          <w:rFonts w:ascii="Calibri" w:hAnsi="Calibri" w:cs="Calibri"/>
          <w:sz w:val="24"/>
          <w:szCs w:val="24"/>
        </w:rPr>
        <w:t>ściekowych w ilości minimum 50 Mg/6 miesięcy.</w:t>
      </w:r>
    </w:p>
    <w:p w14:paraId="13B7296B" w14:textId="131A350A" w:rsidR="00E8556D" w:rsidRPr="00D85FC5" w:rsidRDefault="00E8556D" w:rsidP="00D85FC5">
      <w:pPr>
        <w:pStyle w:val="Akapitzlist"/>
        <w:autoSpaceDN w:val="0"/>
        <w:spacing w:line="240" w:lineRule="auto"/>
        <w:ind w:left="683"/>
        <w:jc w:val="both"/>
        <w:rPr>
          <w:rFonts w:ascii="Calibri" w:hAnsi="Calibri" w:cs="Calibri"/>
          <w:sz w:val="24"/>
          <w:szCs w:val="24"/>
        </w:rPr>
      </w:pPr>
      <w:r w:rsidRPr="00D85FC5">
        <w:rPr>
          <w:rFonts w:ascii="Calibri" w:hAnsi="Calibri" w:cs="Calibri"/>
          <w:sz w:val="24"/>
          <w:szCs w:val="24"/>
        </w:rPr>
        <w:t xml:space="preserve">              </w:t>
      </w:r>
      <w:r w:rsidR="00D85FC5" w:rsidRPr="00D85FC5">
        <w:rPr>
          <w:rFonts w:ascii="Calibri" w:hAnsi="Calibri" w:cs="Calibri"/>
          <w:sz w:val="24"/>
          <w:szCs w:val="24"/>
        </w:rPr>
        <w:t>……………..</w:t>
      </w:r>
      <w:r w:rsidRPr="00D85FC5">
        <w:rPr>
          <w:rFonts w:ascii="Calibri" w:hAnsi="Calibri" w:cs="Calibri"/>
          <w:sz w:val="24"/>
          <w:szCs w:val="24"/>
        </w:rPr>
        <w:t>……………………………………………………………………………………………………………………</w:t>
      </w:r>
    </w:p>
    <w:p w14:paraId="26065F3E" w14:textId="4D18A000" w:rsidR="00D85FC5" w:rsidRPr="00D85FC5" w:rsidRDefault="00E8556D" w:rsidP="00D85FC5">
      <w:pPr>
        <w:pStyle w:val="Akapitzlist"/>
        <w:autoSpaceDN w:val="0"/>
        <w:spacing w:line="240" w:lineRule="auto"/>
        <w:ind w:left="683"/>
        <w:jc w:val="both"/>
        <w:rPr>
          <w:rFonts w:ascii="Calibri" w:hAnsi="Calibri" w:cs="Calibri"/>
          <w:sz w:val="24"/>
          <w:szCs w:val="24"/>
        </w:rPr>
      </w:pPr>
      <w:r w:rsidRPr="00D85FC5">
        <w:rPr>
          <w:rFonts w:ascii="Calibri" w:hAnsi="Calibri" w:cs="Calibri"/>
          <w:sz w:val="24"/>
          <w:szCs w:val="24"/>
        </w:rPr>
        <w:t>(</w:t>
      </w:r>
      <w:r w:rsidR="00D85FC5" w:rsidRPr="00D85FC5">
        <w:rPr>
          <w:rFonts w:ascii="Calibri" w:hAnsi="Calibri" w:cs="Calibri"/>
          <w:sz w:val="24"/>
          <w:szCs w:val="24"/>
        </w:rPr>
        <w:t>wykonywana usługa, podmiot na rzecz którego była świadczona, okres jej realizacji, ilość odebranego osadu</w:t>
      </w:r>
      <w:r w:rsidRPr="00D85FC5">
        <w:rPr>
          <w:rFonts w:ascii="Calibri" w:hAnsi="Calibri" w:cs="Calibri"/>
          <w:sz w:val="24"/>
          <w:szCs w:val="24"/>
        </w:rPr>
        <w:t xml:space="preserve"> )</w:t>
      </w:r>
    </w:p>
    <w:p w14:paraId="70D7C864" w14:textId="77777777" w:rsidR="00D85FC5" w:rsidRPr="00D85FC5" w:rsidRDefault="00D85FC5" w:rsidP="00D85FC5">
      <w:pPr>
        <w:pStyle w:val="Akapitzlist"/>
        <w:autoSpaceDN w:val="0"/>
        <w:spacing w:line="240" w:lineRule="auto"/>
        <w:ind w:left="683"/>
        <w:jc w:val="both"/>
        <w:rPr>
          <w:rFonts w:ascii="Calibri" w:hAnsi="Calibri" w:cs="Calibri"/>
          <w:sz w:val="24"/>
          <w:szCs w:val="24"/>
        </w:rPr>
      </w:pPr>
    </w:p>
    <w:p w14:paraId="0C0615BC" w14:textId="723A7CE8" w:rsidR="00301E6E" w:rsidRPr="00D85FC5" w:rsidRDefault="00E8556D" w:rsidP="00E8556D">
      <w:pPr>
        <w:pStyle w:val="Akapitzlist"/>
        <w:numPr>
          <w:ilvl w:val="0"/>
          <w:numId w:val="6"/>
        </w:numPr>
        <w:jc w:val="both"/>
        <w:rPr>
          <w:rFonts w:ascii="Calibri" w:hAnsi="Calibri" w:cs="Calibri"/>
          <w:b/>
          <w:bCs/>
          <w:sz w:val="24"/>
          <w:szCs w:val="24"/>
        </w:rPr>
      </w:pPr>
      <w:r w:rsidRPr="00D85FC5">
        <w:rPr>
          <w:rFonts w:ascii="Calibri" w:hAnsi="Calibri" w:cs="Calibri"/>
          <w:sz w:val="24"/>
          <w:szCs w:val="24"/>
        </w:rPr>
        <w:t xml:space="preserve"> Do oferty załączam </w:t>
      </w:r>
      <w:r w:rsidRPr="00D85FC5">
        <w:rPr>
          <w:rFonts w:ascii="Calibri" w:hAnsi="Calibri" w:cs="Calibri"/>
          <w:b/>
          <w:bCs/>
          <w:sz w:val="24"/>
          <w:szCs w:val="24"/>
        </w:rPr>
        <w:t xml:space="preserve">referencje potwierdzające </w:t>
      </w:r>
      <w:r w:rsidR="00D85FC5" w:rsidRPr="00D85FC5">
        <w:rPr>
          <w:rFonts w:ascii="Calibri" w:hAnsi="Calibri" w:cs="Calibri"/>
          <w:b/>
          <w:bCs/>
          <w:sz w:val="24"/>
          <w:szCs w:val="24"/>
        </w:rPr>
        <w:t>wykonywaną usługę</w:t>
      </w:r>
      <w:r w:rsidRPr="00D85FC5">
        <w:rPr>
          <w:rFonts w:ascii="Calibri" w:hAnsi="Calibri" w:cs="Calibri"/>
          <w:b/>
          <w:bCs/>
          <w:sz w:val="24"/>
          <w:szCs w:val="24"/>
        </w:rPr>
        <w:t>, o któr</w:t>
      </w:r>
      <w:r w:rsidR="009205C3" w:rsidRPr="00D85FC5">
        <w:rPr>
          <w:rFonts w:ascii="Calibri" w:hAnsi="Calibri" w:cs="Calibri"/>
          <w:b/>
          <w:bCs/>
          <w:sz w:val="24"/>
          <w:szCs w:val="24"/>
        </w:rPr>
        <w:t>ej</w:t>
      </w:r>
      <w:r w:rsidRPr="00D85FC5">
        <w:rPr>
          <w:rFonts w:ascii="Calibri" w:hAnsi="Calibri" w:cs="Calibri"/>
          <w:b/>
          <w:bCs/>
          <w:sz w:val="24"/>
          <w:szCs w:val="24"/>
        </w:rPr>
        <w:t xml:space="preserve"> mowa </w:t>
      </w:r>
      <w:r w:rsidR="00D85FC5">
        <w:rPr>
          <w:rFonts w:ascii="Calibri" w:hAnsi="Calibri" w:cs="Calibri"/>
          <w:b/>
          <w:bCs/>
          <w:sz w:val="24"/>
          <w:szCs w:val="24"/>
        </w:rPr>
        <w:br/>
      </w:r>
      <w:r w:rsidRPr="00D85FC5">
        <w:rPr>
          <w:rFonts w:ascii="Calibri" w:hAnsi="Calibri" w:cs="Calibri"/>
          <w:b/>
          <w:bCs/>
          <w:sz w:val="24"/>
          <w:szCs w:val="24"/>
        </w:rPr>
        <w:t xml:space="preserve">w pkt </w:t>
      </w:r>
      <w:r w:rsidR="006161DB">
        <w:rPr>
          <w:rFonts w:ascii="Calibri" w:hAnsi="Calibri" w:cs="Calibri"/>
          <w:b/>
          <w:bCs/>
          <w:sz w:val="24"/>
          <w:szCs w:val="24"/>
        </w:rPr>
        <w:t>7</w:t>
      </w:r>
      <w:r w:rsidRPr="00D85FC5">
        <w:rPr>
          <w:rFonts w:ascii="Calibri" w:hAnsi="Calibri" w:cs="Calibri"/>
          <w:b/>
          <w:bCs/>
          <w:sz w:val="24"/>
          <w:szCs w:val="24"/>
        </w:rPr>
        <w:t xml:space="preserve">. </w:t>
      </w:r>
    </w:p>
    <w:p w14:paraId="5BE4B596" w14:textId="77777777" w:rsidR="00A8406F" w:rsidRPr="00A8406F" w:rsidRDefault="00A8406F" w:rsidP="00A8406F">
      <w:pPr>
        <w:pStyle w:val="Akapitzlist"/>
        <w:tabs>
          <w:tab w:val="left" w:pos="525"/>
        </w:tabs>
        <w:spacing w:after="0" w:line="240" w:lineRule="auto"/>
        <w:ind w:left="683"/>
        <w:jc w:val="both"/>
        <w:rPr>
          <w:rFonts w:eastAsia="Times New Roman" w:cs="Calibri"/>
          <w:b/>
          <w:bCs/>
          <w:sz w:val="20"/>
          <w:szCs w:val="20"/>
          <w:lang w:eastAsia="pl-PL"/>
        </w:rPr>
      </w:pPr>
    </w:p>
    <w:p w14:paraId="19DB1A87" w14:textId="77777777" w:rsidR="00A8406F" w:rsidRDefault="00A8406F" w:rsidP="00A8406F">
      <w:pPr>
        <w:pStyle w:val="Akapitzlist"/>
        <w:widowControl w:val="0"/>
        <w:tabs>
          <w:tab w:val="left" w:pos="426"/>
        </w:tabs>
        <w:autoSpaceDE w:val="0"/>
        <w:autoSpaceDN w:val="0"/>
        <w:spacing w:before="13" w:after="0" w:line="240" w:lineRule="auto"/>
        <w:ind w:left="683"/>
        <w:jc w:val="both"/>
        <w:rPr>
          <w:rFonts w:cstheme="minorHAnsi"/>
        </w:rPr>
      </w:pPr>
    </w:p>
    <w:p w14:paraId="57751F44" w14:textId="77777777" w:rsidR="009205C3" w:rsidRDefault="009205C3" w:rsidP="00A8406F">
      <w:pPr>
        <w:pStyle w:val="Akapitzlist"/>
        <w:widowControl w:val="0"/>
        <w:tabs>
          <w:tab w:val="left" w:pos="426"/>
        </w:tabs>
        <w:autoSpaceDE w:val="0"/>
        <w:autoSpaceDN w:val="0"/>
        <w:spacing w:before="13" w:after="0" w:line="240" w:lineRule="auto"/>
        <w:ind w:left="683"/>
        <w:jc w:val="both"/>
        <w:rPr>
          <w:rFonts w:cstheme="minorHAnsi"/>
        </w:rPr>
      </w:pPr>
    </w:p>
    <w:p w14:paraId="4D69DB6D" w14:textId="77777777" w:rsidR="009205C3" w:rsidRDefault="009205C3" w:rsidP="00A8406F">
      <w:pPr>
        <w:pStyle w:val="Akapitzlist"/>
        <w:widowControl w:val="0"/>
        <w:tabs>
          <w:tab w:val="left" w:pos="426"/>
        </w:tabs>
        <w:autoSpaceDE w:val="0"/>
        <w:autoSpaceDN w:val="0"/>
        <w:spacing w:before="13" w:after="0" w:line="240" w:lineRule="auto"/>
        <w:ind w:left="683"/>
        <w:jc w:val="both"/>
        <w:rPr>
          <w:rFonts w:cstheme="minorHAnsi"/>
        </w:rPr>
      </w:pPr>
    </w:p>
    <w:p w14:paraId="1EFBEF29" w14:textId="77777777" w:rsidR="009205C3" w:rsidRDefault="009205C3" w:rsidP="00A8406F">
      <w:pPr>
        <w:pStyle w:val="Akapitzlist"/>
        <w:widowControl w:val="0"/>
        <w:tabs>
          <w:tab w:val="left" w:pos="426"/>
        </w:tabs>
        <w:autoSpaceDE w:val="0"/>
        <w:autoSpaceDN w:val="0"/>
        <w:spacing w:before="13" w:after="0" w:line="240" w:lineRule="auto"/>
        <w:ind w:left="683"/>
        <w:jc w:val="both"/>
        <w:rPr>
          <w:rFonts w:cstheme="minorHAnsi"/>
        </w:rPr>
      </w:pPr>
    </w:p>
    <w:p w14:paraId="6F1744B6" w14:textId="77777777" w:rsidR="009205C3" w:rsidRPr="0062257B" w:rsidRDefault="009205C3" w:rsidP="009205C3">
      <w:pPr>
        <w:spacing w:before="1"/>
        <w:ind w:right="115"/>
        <w:jc w:val="right"/>
        <w:rPr>
          <w:rFonts w:ascii="Calibri" w:hAnsi="Calibri" w:cs="Calibri"/>
        </w:rPr>
      </w:pPr>
      <w:r w:rsidRPr="0062257B">
        <w:rPr>
          <w:rFonts w:ascii="Calibri" w:hAnsi="Calibri" w:cs="Calibri"/>
          <w:spacing w:val="-2"/>
        </w:rPr>
        <w:t>……………………………….</w:t>
      </w:r>
    </w:p>
    <w:p w14:paraId="6AB3DE98" w14:textId="77777777" w:rsidR="009205C3" w:rsidRPr="0062257B" w:rsidRDefault="009205C3" w:rsidP="009205C3">
      <w:pPr>
        <w:spacing w:before="237"/>
        <w:ind w:right="113"/>
        <w:jc w:val="right"/>
        <w:rPr>
          <w:rFonts w:ascii="Calibri" w:hAnsi="Calibri" w:cs="Calibri"/>
          <w:i/>
          <w:sz w:val="16"/>
        </w:rPr>
      </w:pPr>
      <w:r w:rsidRPr="0062257B">
        <w:rPr>
          <w:rFonts w:ascii="Calibri" w:hAnsi="Calibri" w:cs="Calibri"/>
          <w:i/>
          <w:sz w:val="16"/>
        </w:rPr>
        <w:t>podpis</w:t>
      </w:r>
      <w:r w:rsidRPr="0062257B">
        <w:rPr>
          <w:rFonts w:ascii="Calibri" w:hAnsi="Calibri" w:cs="Calibri"/>
          <w:i/>
          <w:spacing w:val="-7"/>
          <w:sz w:val="16"/>
        </w:rPr>
        <w:t xml:space="preserve"> </w:t>
      </w:r>
      <w:r w:rsidRPr="0062257B">
        <w:rPr>
          <w:rFonts w:ascii="Calibri" w:hAnsi="Calibri" w:cs="Calibri"/>
          <w:i/>
          <w:sz w:val="16"/>
        </w:rPr>
        <w:t>osoby</w:t>
      </w:r>
      <w:r w:rsidRPr="0062257B">
        <w:rPr>
          <w:rFonts w:ascii="Calibri" w:hAnsi="Calibri" w:cs="Calibri"/>
          <w:i/>
          <w:spacing w:val="-4"/>
          <w:sz w:val="16"/>
        </w:rPr>
        <w:t xml:space="preserve"> </w:t>
      </w:r>
      <w:r w:rsidRPr="0062257B">
        <w:rPr>
          <w:rFonts w:ascii="Calibri" w:hAnsi="Calibri" w:cs="Calibri"/>
          <w:i/>
          <w:spacing w:val="-2"/>
          <w:sz w:val="16"/>
        </w:rPr>
        <w:t>upoważnionej</w:t>
      </w:r>
    </w:p>
    <w:p w14:paraId="215904BB" w14:textId="77777777" w:rsidR="009205C3" w:rsidRDefault="009205C3" w:rsidP="00A8406F">
      <w:pPr>
        <w:pStyle w:val="Akapitzlist"/>
        <w:widowControl w:val="0"/>
        <w:tabs>
          <w:tab w:val="left" w:pos="426"/>
        </w:tabs>
        <w:autoSpaceDE w:val="0"/>
        <w:autoSpaceDN w:val="0"/>
        <w:spacing w:before="13" w:after="0" w:line="240" w:lineRule="auto"/>
        <w:ind w:left="683"/>
        <w:jc w:val="both"/>
        <w:rPr>
          <w:rFonts w:cstheme="minorHAnsi"/>
        </w:rPr>
      </w:pPr>
    </w:p>
    <w:sectPr w:rsidR="009205C3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53EC85" w14:textId="77777777" w:rsidR="006149D5" w:rsidRDefault="006149D5" w:rsidP="004E3EE4">
      <w:pPr>
        <w:spacing w:after="0" w:line="240" w:lineRule="auto"/>
      </w:pPr>
      <w:r>
        <w:separator/>
      </w:r>
    </w:p>
  </w:endnote>
  <w:endnote w:type="continuationSeparator" w:id="0">
    <w:p w14:paraId="5C9A63DF" w14:textId="77777777" w:rsidR="006149D5" w:rsidRDefault="006149D5" w:rsidP="004E3E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952232480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0F6EC8A3" w14:textId="0431C1DE" w:rsidR="004E3EE4" w:rsidRDefault="004E3EE4">
        <w:pPr>
          <w:pStyle w:val="Stopka"/>
          <w:pBdr>
            <w:top w:val="single" w:sz="4" w:space="1" w:color="D9D9D9" w:themeColor="background1" w:themeShade="D9"/>
          </w:pBdr>
          <w:rPr>
            <w:b/>
            <w:bCs/>
          </w:rPr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338FD" w:rsidRPr="00C338FD">
          <w:rPr>
            <w:b/>
            <w:bCs/>
            <w:noProof/>
          </w:rPr>
          <w:t>1</w:t>
        </w:r>
        <w:r>
          <w:rPr>
            <w:b/>
            <w:bCs/>
          </w:rPr>
          <w:fldChar w:fldCharType="end"/>
        </w:r>
        <w:r>
          <w:rPr>
            <w:b/>
            <w:bCs/>
          </w:rPr>
          <w:t xml:space="preserve"> | </w:t>
        </w:r>
        <w:r>
          <w:rPr>
            <w:color w:val="7F7F7F" w:themeColor="background1" w:themeShade="7F"/>
            <w:spacing w:val="60"/>
          </w:rPr>
          <w:t>Strona</w:t>
        </w:r>
      </w:p>
    </w:sdtContent>
  </w:sdt>
  <w:p w14:paraId="57E02B65" w14:textId="77777777" w:rsidR="004E3EE4" w:rsidRDefault="004E3EE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AEF8AD" w14:textId="77777777" w:rsidR="006149D5" w:rsidRDefault="006149D5" w:rsidP="004E3EE4">
      <w:pPr>
        <w:spacing w:after="0" w:line="240" w:lineRule="auto"/>
      </w:pPr>
      <w:r>
        <w:separator/>
      </w:r>
    </w:p>
  </w:footnote>
  <w:footnote w:type="continuationSeparator" w:id="0">
    <w:p w14:paraId="5CA11D0A" w14:textId="77777777" w:rsidR="006149D5" w:rsidRDefault="006149D5" w:rsidP="004E3E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EBE461" w14:textId="6B4CB856" w:rsidR="00A8406F" w:rsidRDefault="00A8406F">
    <w:pPr>
      <w:pStyle w:val="Nagwek"/>
    </w:pPr>
    <w:r>
      <w:t>ZP.ZO.271.</w:t>
    </w:r>
    <w:r w:rsidR="008155C6">
      <w:t>45</w:t>
    </w:r>
    <w:r>
      <w:t>.202</w:t>
    </w:r>
    <w:r w:rsidR="008155C6">
      <w:t>6</w:t>
    </w:r>
  </w:p>
  <w:p w14:paraId="256F65DA" w14:textId="77777777" w:rsidR="00A8406F" w:rsidRDefault="00A8406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hybridMultilevel"/>
    <w:tmpl w:val="00000001"/>
    <w:lvl w:ilvl="0" w:tplc="00000001">
      <w:start w:val="1"/>
      <w:numFmt w:val="bullet"/>
      <w:lvlText w:val="•"/>
      <w:lvlJc w:val="left"/>
      <w:pPr>
        <w:ind w:left="720" w:hanging="360"/>
      </w:pPr>
    </w:lvl>
    <w:lvl w:ilvl="1" w:tplc="00000002">
      <w:start w:val="1"/>
      <w:numFmt w:val="bullet"/>
      <w:lvlText w:val="◦"/>
      <w:lvlJc w:val="left"/>
      <w:pPr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000002"/>
    <w:multiLevelType w:val="hybridMultilevel"/>
    <w:tmpl w:val="00000002"/>
    <w:lvl w:ilvl="0" w:tplc="00000065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0000007"/>
    <w:multiLevelType w:val="hybridMultilevel"/>
    <w:tmpl w:val="00000007"/>
    <w:lvl w:ilvl="0" w:tplc="00000259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0D454D76"/>
    <w:multiLevelType w:val="hybridMultilevel"/>
    <w:tmpl w:val="DF5ED742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023509"/>
    <w:multiLevelType w:val="hybridMultilevel"/>
    <w:tmpl w:val="928CAD3A"/>
    <w:lvl w:ilvl="0" w:tplc="32FE835A">
      <w:start w:val="1"/>
      <w:numFmt w:val="decimal"/>
      <w:lvlText w:val="%1."/>
      <w:lvlJc w:val="left"/>
      <w:pPr>
        <w:ind w:left="683" w:hanging="284"/>
      </w:pPr>
      <w:rPr>
        <w:rFonts w:ascii="Calibri" w:eastAsia="Arial" w:hAnsi="Calibri" w:cs="Calibri" w:hint="default"/>
        <w:b w:val="0"/>
        <w:bCs w:val="0"/>
        <w:w w:val="91"/>
        <w:sz w:val="24"/>
        <w:szCs w:val="24"/>
        <w:lang w:val="pl-PL" w:eastAsia="en-US" w:bidi="ar-SA"/>
      </w:rPr>
    </w:lvl>
    <w:lvl w:ilvl="1" w:tplc="8FC4FAD8">
      <w:numFmt w:val="bullet"/>
      <w:lvlText w:val=""/>
      <w:lvlJc w:val="left"/>
      <w:pPr>
        <w:ind w:left="1120" w:hanging="360"/>
      </w:pPr>
      <w:rPr>
        <w:rFonts w:ascii="Symbol" w:eastAsia="Symbol" w:hAnsi="Symbol" w:cs="Symbol" w:hint="default"/>
        <w:w w:val="100"/>
        <w:sz w:val="22"/>
        <w:szCs w:val="22"/>
        <w:lang w:val="pl-PL" w:eastAsia="en-US" w:bidi="ar-SA"/>
      </w:rPr>
    </w:lvl>
    <w:lvl w:ilvl="2" w:tplc="CD6409FA">
      <w:numFmt w:val="bullet"/>
      <w:lvlText w:val="•"/>
      <w:lvlJc w:val="left"/>
      <w:pPr>
        <w:ind w:left="2148" w:hanging="360"/>
      </w:pPr>
      <w:rPr>
        <w:rFonts w:hint="default"/>
        <w:lang w:val="pl-PL" w:eastAsia="en-US" w:bidi="ar-SA"/>
      </w:rPr>
    </w:lvl>
    <w:lvl w:ilvl="3" w:tplc="417201BA">
      <w:numFmt w:val="bullet"/>
      <w:lvlText w:val="•"/>
      <w:lvlJc w:val="left"/>
      <w:pPr>
        <w:ind w:left="3177" w:hanging="360"/>
      </w:pPr>
      <w:rPr>
        <w:rFonts w:hint="default"/>
        <w:lang w:val="pl-PL" w:eastAsia="en-US" w:bidi="ar-SA"/>
      </w:rPr>
    </w:lvl>
    <w:lvl w:ilvl="4" w:tplc="86F4A448">
      <w:numFmt w:val="bullet"/>
      <w:lvlText w:val="•"/>
      <w:lvlJc w:val="left"/>
      <w:pPr>
        <w:ind w:left="4206" w:hanging="360"/>
      </w:pPr>
      <w:rPr>
        <w:rFonts w:hint="default"/>
        <w:lang w:val="pl-PL" w:eastAsia="en-US" w:bidi="ar-SA"/>
      </w:rPr>
    </w:lvl>
    <w:lvl w:ilvl="5" w:tplc="CC9AE91E">
      <w:numFmt w:val="bullet"/>
      <w:lvlText w:val="•"/>
      <w:lvlJc w:val="left"/>
      <w:pPr>
        <w:ind w:left="5235" w:hanging="360"/>
      </w:pPr>
      <w:rPr>
        <w:rFonts w:hint="default"/>
        <w:lang w:val="pl-PL" w:eastAsia="en-US" w:bidi="ar-SA"/>
      </w:rPr>
    </w:lvl>
    <w:lvl w:ilvl="6" w:tplc="BCA821D4">
      <w:numFmt w:val="bullet"/>
      <w:lvlText w:val="•"/>
      <w:lvlJc w:val="left"/>
      <w:pPr>
        <w:ind w:left="6264" w:hanging="360"/>
      </w:pPr>
      <w:rPr>
        <w:rFonts w:hint="default"/>
        <w:lang w:val="pl-PL" w:eastAsia="en-US" w:bidi="ar-SA"/>
      </w:rPr>
    </w:lvl>
    <w:lvl w:ilvl="7" w:tplc="17E4D3C6">
      <w:numFmt w:val="bullet"/>
      <w:lvlText w:val="•"/>
      <w:lvlJc w:val="left"/>
      <w:pPr>
        <w:ind w:left="7293" w:hanging="360"/>
      </w:pPr>
      <w:rPr>
        <w:rFonts w:hint="default"/>
        <w:lang w:val="pl-PL" w:eastAsia="en-US" w:bidi="ar-SA"/>
      </w:rPr>
    </w:lvl>
    <w:lvl w:ilvl="8" w:tplc="C896A11E">
      <w:numFmt w:val="bullet"/>
      <w:lvlText w:val="•"/>
      <w:lvlJc w:val="left"/>
      <w:pPr>
        <w:ind w:left="8322" w:hanging="360"/>
      </w:pPr>
      <w:rPr>
        <w:rFonts w:hint="default"/>
        <w:lang w:val="pl-PL" w:eastAsia="en-US" w:bidi="ar-SA"/>
      </w:rPr>
    </w:lvl>
  </w:abstractNum>
  <w:abstractNum w:abstractNumId="5" w15:restartNumberingAfterBreak="0">
    <w:nsid w:val="20657A1D"/>
    <w:multiLevelType w:val="multilevel"/>
    <w:tmpl w:val="DC764E06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5B3F32"/>
    <w:multiLevelType w:val="hybridMultilevel"/>
    <w:tmpl w:val="0AF01574"/>
    <w:lvl w:ilvl="0" w:tplc="FE6AEF2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FC069A"/>
    <w:multiLevelType w:val="hybridMultilevel"/>
    <w:tmpl w:val="C122C97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7F97D69"/>
    <w:multiLevelType w:val="hybridMultilevel"/>
    <w:tmpl w:val="6934790A"/>
    <w:lvl w:ilvl="0" w:tplc="4E96441C">
      <w:start w:val="1"/>
      <w:numFmt w:val="decimal"/>
      <w:lvlText w:val="%1."/>
      <w:lvlJc w:val="left"/>
      <w:pPr>
        <w:ind w:left="75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79" w:hanging="360"/>
      </w:pPr>
    </w:lvl>
    <w:lvl w:ilvl="2" w:tplc="0415001B" w:tentative="1">
      <w:start w:val="1"/>
      <w:numFmt w:val="lowerRoman"/>
      <w:lvlText w:val="%3."/>
      <w:lvlJc w:val="right"/>
      <w:pPr>
        <w:ind w:left="2199" w:hanging="180"/>
      </w:pPr>
    </w:lvl>
    <w:lvl w:ilvl="3" w:tplc="0415000F" w:tentative="1">
      <w:start w:val="1"/>
      <w:numFmt w:val="decimal"/>
      <w:lvlText w:val="%4."/>
      <w:lvlJc w:val="left"/>
      <w:pPr>
        <w:ind w:left="2919" w:hanging="360"/>
      </w:pPr>
    </w:lvl>
    <w:lvl w:ilvl="4" w:tplc="04150019" w:tentative="1">
      <w:start w:val="1"/>
      <w:numFmt w:val="lowerLetter"/>
      <w:lvlText w:val="%5."/>
      <w:lvlJc w:val="left"/>
      <w:pPr>
        <w:ind w:left="3639" w:hanging="360"/>
      </w:pPr>
    </w:lvl>
    <w:lvl w:ilvl="5" w:tplc="0415001B" w:tentative="1">
      <w:start w:val="1"/>
      <w:numFmt w:val="lowerRoman"/>
      <w:lvlText w:val="%6."/>
      <w:lvlJc w:val="right"/>
      <w:pPr>
        <w:ind w:left="4359" w:hanging="180"/>
      </w:pPr>
    </w:lvl>
    <w:lvl w:ilvl="6" w:tplc="0415000F" w:tentative="1">
      <w:start w:val="1"/>
      <w:numFmt w:val="decimal"/>
      <w:lvlText w:val="%7."/>
      <w:lvlJc w:val="left"/>
      <w:pPr>
        <w:ind w:left="5079" w:hanging="360"/>
      </w:pPr>
    </w:lvl>
    <w:lvl w:ilvl="7" w:tplc="04150019" w:tentative="1">
      <w:start w:val="1"/>
      <w:numFmt w:val="lowerLetter"/>
      <w:lvlText w:val="%8."/>
      <w:lvlJc w:val="left"/>
      <w:pPr>
        <w:ind w:left="5799" w:hanging="360"/>
      </w:pPr>
    </w:lvl>
    <w:lvl w:ilvl="8" w:tplc="0415001B" w:tentative="1">
      <w:start w:val="1"/>
      <w:numFmt w:val="lowerRoman"/>
      <w:lvlText w:val="%9."/>
      <w:lvlJc w:val="right"/>
      <w:pPr>
        <w:ind w:left="6519" w:hanging="180"/>
      </w:pPr>
    </w:lvl>
  </w:abstractNum>
  <w:abstractNum w:abstractNumId="9" w15:restartNumberingAfterBreak="0">
    <w:nsid w:val="7219693E"/>
    <w:multiLevelType w:val="hybridMultilevel"/>
    <w:tmpl w:val="65527C06"/>
    <w:lvl w:ilvl="0" w:tplc="04150001">
      <w:start w:val="1"/>
      <w:numFmt w:val="bullet"/>
      <w:lvlText w:val=""/>
      <w:lvlJc w:val="left"/>
      <w:pPr>
        <w:ind w:left="111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3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5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7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9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1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3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5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79" w:hanging="360"/>
      </w:pPr>
      <w:rPr>
        <w:rFonts w:ascii="Wingdings" w:hAnsi="Wingdings" w:hint="default"/>
      </w:rPr>
    </w:lvl>
  </w:abstractNum>
  <w:abstractNum w:abstractNumId="10" w15:restartNumberingAfterBreak="0">
    <w:nsid w:val="7EDA41A7"/>
    <w:multiLevelType w:val="hybridMultilevel"/>
    <w:tmpl w:val="89B08B40"/>
    <w:lvl w:ilvl="0" w:tplc="04150011">
      <w:start w:val="1"/>
      <w:numFmt w:val="decimal"/>
      <w:lvlText w:val="%1)"/>
      <w:lvlJc w:val="left"/>
      <w:pPr>
        <w:ind w:left="683" w:hanging="284"/>
      </w:pPr>
      <w:rPr>
        <w:rFonts w:hint="default"/>
        <w:w w:val="91"/>
        <w:sz w:val="22"/>
        <w:szCs w:val="22"/>
        <w:lang w:val="pl-PL" w:eastAsia="en-US" w:bidi="ar-SA"/>
      </w:rPr>
    </w:lvl>
    <w:lvl w:ilvl="1" w:tplc="FFFFFFFF">
      <w:numFmt w:val="bullet"/>
      <w:lvlText w:val=""/>
      <w:lvlJc w:val="left"/>
      <w:pPr>
        <w:ind w:left="1120" w:hanging="360"/>
      </w:pPr>
      <w:rPr>
        <w:rFonts w:ascii="Symbol" w:eastAsia="Symbol" w:hAnsi="Symbol" w:cs="Symbol" w:hint="default"/>
        <w:w w:val="100"/>
        <w:sz w:val="22"/>
        <w:szCs w:val="22"/>
        <w:lang w:val="pl-PL" w:eastAsia="en-US" w:bidi="ar-SA"/>
      </w:rPr>
    </w:lvl>
    <w:lvl w:ilvl="2" w:tplc="FFFFFFFF">
      <w:numFmt w:val="bullet"/>
      <w:lvlText w:val="•"/>
      <w:lvlJc w:val="left"/>
      <w:pPr>
        <w:ind w:left="2148" w:hanging="360"/>
      </w:pPr>
      <w:rPr>
        <w:rFonts w:hint="default"/>
        <w:lang w:val="pl-PL" w:eastAsia="en-US" w:bidi="ar-SA"/>
      </w:rPr>
    </w:lvl>
    <w:lvl w:ilvl="3" w:tplc="FFFFFFFF">
      <w:numFmt w:val="bullet"/>
      <w:lvlText w:val="•"/>
      <w:lvlJc w:val="left"/>
      <w:pPr>
        <w:ind w:left="3177" w:hanging="360"/>
      </w:pPr>
      <w:rPr>
        <w:rFonts w:hint="default"/>
        <w:lang w:val="pl-PL" w:eastAsia="en-US" w:bidi="ar-SA"/>
      </w:rPr>
    </w:lvl>
    <w:lvl w:ilvl="4" w:tplc="FFFFFFFF">
      <w:numFmt w:val="bullet"/>
      <w:lvlText w:val="•"/>
      <w:lvlJc w:val="left"/>
      <w:pPr>
        <w:ind w:left="4206" w:hanging="360"/>
      </w:pPr>
      <w:rPr>
        <w:rFonts w:hint="default"/>
        <w:lang w:val="pl-PL" w:eastAsia="en-US" w:bidi="ar-SA"/>
      </w:rPr>
    </w:lvl>
    <w:lvl w:ilvl="5" w:tplc="FFFFFFFF">
      <w:numFmt w:val="bullet"/>
      <w:lvlText w:val="•"/>
      <w:lvlJc w:val="left"/>
      <w:pPr>
        <w:ind w:left="5235" w:hanging="360"/>
      </w:pPr>
      <w:rPr>
        <w:rFonts w:hint="default"/>
        <w:lang w:val="pl-PL" w:eastAsia="en-US" w:bidi="ar-SA"/>
      </w:rPr>
    </w:lvl>
    <w:lvl w:ilvl="6" w:tplc="FFFFFFFF">
      <w:numFmt w:val="bullet"/>
      <w:lvlText w:val="•"/>
      <w:lvlJc w:val="left"/>
      <w:pPr>
        <w:ind w:left="6264" w:hanging="360"/>
      </w:pPr>
      <w:rPr>
        <w:rFonts w:hint="default"/>
        <w:lang w:val="pl-PL" w:eastAsia="en-US" w:bidi="ar-SA"/>
      </w:rPr>
    </w:lvl>
    <w:lvl w:ilvl="7" w:tplc="FFFFFFFF">
      <w:numFmt w:val="bullet"/>
      <w:lvlText w:val="•"/>
      <w:lvlJc w:val="left"/>
      <w:pPr>
        <w:ind w:left="7293" w:hanging="360"/>
      </w:pPr>
      <w:rPr>
        <w:rFonts w:hint="default"/>
        <w:lang w:val="pl-PL" w:eastAsia="en-US" w:bidi="ar-SA"/>
      </w:rPr>
    </w:lvl>
    <w:lvl w:ilvl="8" w:tplc="FFFFFFFF">
      <w:numFmt w:val="bullet"/>
      <w:lvlText w:val="•"/>
      <w:lvlJc w:val="left"/>
      <w:pPr>
        <w:ind w:left="8322" w:hanging="360"/>
      </w:pPr>
      <w:rPr>
        <w:rFonts w:hint="default"/>
        <w:lang w:val="pl-PL" w:eastAsia="en-US" w:bidi="ar-SA"/>
      </w:rPr>
    </w:lvl>
  </w:abstractNum>
  <w:num w:numId="1" w16cid:durableId="1841040267">
    <w:abstractNumId w:val="6"/>
  </w:num>
  <w:num w:numId="2" w16cid:durableId="1334453326">
    <w:abstractNumId w:val="3"/>
  </w:num>
  <w:num w:numId="3" w16cid:durableId="1532063969">
    <w:abstractNumId w:val="0"/>
  </w:num>
  <w:num w:numId="4" w16cid:durableId="1593928000">
    <w:abstractNumId w:val="1"/>
  </w:num>
  <w:num w:numId="5" w16cid:durableId="343363600">
    <w:abstractNumId w:val="2"/>
  </w:num>
  <w:num w:numId="6" w16cid:durableId="676151185">
    <w:abstractNumId w:val="4"/>
  </w:num>
  <w:num w:numId="7" w16cid:durableId="18166420">
    <w:abstractNumId w:val="8"/>
  </w:num>
  <w:num w:numId="8" w16cid:durableId="1928272099">
    <w:abstractNumId w:val="9"/>
  </w:num>
  <w:num w:numId="9" w16cid:durableId="1607226063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 w16cid:durableId="1441143407">
    <w:abstractNumId w:val="10"/>
  </w:num>
  <w:num w:numId="11" w16cid:durableId="633876737">
    <w:abstractNumId w:val="7"/>
  </w:num>
  <w:num w:numId="12" w16cid:durableId="172663659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7CDD"/>
    <w:rsid w:val="00090AFE"/>
    <w:rsid w:val="000918BE"/>
    <w:rsid w:val="000B2AB3"/>
    <w:rsid w:val="000C6633"/>
    <w:rsid w:val="001235B4"/>
    <w:rsid w:val="0013368E"/>
    <w:rsid w:val="00136E93"/>
    <w:rsid w:val="00197671"/>
    <w:rsid w:val="001C6C4E"/>
    <w:rsid w:val="001D2192"/>
    <w:rsid w:val="002041EB"/>
    <w:rsid w:val="002253E5"/>
    <w:rsid w:val="00231CEF"/>
    <w:rsid w:val="00245ECD"/>
    <w:rsid w:val="00253C76"/>
    <w:rsid w:val="002B7CDD"/>
    <w:rsid w:val="002E0433"/>
    <w:rsid w:val="002E226D"/>
    <w:rsid w:val="002E7281"/>
    <w:rsid w:val="002F5A68"/>
    <w:rsid w:val="00301E6E"/>
    <w:rsid w:val="00341197"/>
    <w:rsid w:val="00350869"/>
    <w:rsid w:val="00366D3B"/>
    <w:rsid w:val="003765E4"/>
    <w:rsid w:val="003F6D3B"/>
    <w:rsid w:val="00423FB1"/>
    <w:rsid w:val="00470A8A"/>
    <w:rsid w:val="004723FD"/>
    <w:rsid w:val="004A70AA"/>
    <w:rsid w:val="004C7FAF"/>
    <w:rsid w:val="004E3EE4"/>
    <w:rsid w:val="005529DE"/>
    <w:rsid w:val="00581F20"/>
    <w:rsid w:val="005A66A3"/>
    <w:rsid w:val="005E7105"/>
    <w:rsid w:val="006149D5"/>
    <w:rsid w:val="006161DB"/>
    <w:rsid w:val="0066654C"/>
    <w:rsid w:val="00680A7A"/>
    <w:rsid w:val="00716B68"/>
    <w:rsid w:val="00725360"/>
    <w:rsid w:val="0073465D"/>
    <w:rsid w:val="008155C6"/>
    <w:rsid w:val="00836A1D"/>
    <w:rsid w:val="00857E51"/>
    <w:rsid w:val="00880DB2"/>
    <w:rsid w:val="00905197"/>
    <w:rsid w:val="00906E5B"/>
    <w:rsid w:val="009205C3"/>
    <w:rsid w:val="00920F3A"/>
    <w:rsid w:val="009430FB"/>
    <w:rsid w:val="0094445B"/>
    <w:rsid w:val="009646C5"/>
    <w:rsid w:val="00970222"/>
    <w:rsid w:val="009C2E75"/>
    <w:rsid w:val="00A2252A"/>
    <w:rsid w:val="00A23FB2"/>
    <w:rsid w:val="00A4656E"/>
    <w:rsid w:val="00A8406F"/>
    <w:rsid w:val="00AB76BE"/>
    <w:rsid w:val="00AC6A01"/>
    <w:rsid w:val="00B01879"/>
    <w:rsid w:val="00B16DB1"/>
    <w:rsid w:val="00B74705"/>
    <w:rsid w:val="00BD036F"/>
    <w:rsid w:val="00BE7372"/>
    <w:rsid w:val="00C00E5D"/>
    <w:rsid w:val="00C31072"/>
    <w:rsid w:val="00C338FD"/>
    <w:rsid w:val="00C7397E"/>
    <w:rsid w:val="00C77759"/>
    <w:rsid w:val="00CF3D8F"/>
    <w:rsid w:val="00CF79A6"/>
    <w:rsid w:val="00D10F81"/>
    <w:rsid w:val="00D61D03"/>
    <w:rsid w:val="00D6493A"/>
    <w:rsid w:val="00D85FC5"/>
    <w:rsid w:val="00D928C0"/>
    <w:rsid w:val="00DB1C9E"/>
    <w:rsid w:val="00DC2F0D"/>
    <w:rsid w:val="00DE1863"/>
    <w:rsid w:val="00E62FDF"/>
    <w:rsid w:val="00E7221B"/>
    <w:rsid w:val="00E8556D"/>
    <w:rsid w:val="00EC7EA8"/>
    <w:rsid w:val="00F079EE"/>
    <w:rsid w:val="00F51FA3"/>
    <w:rsid w:val="00F564E9"/>
    <w:rsid w:val="00F62178"/>
    <w:rsid w:val="00FA5358"/>
    <w:rsid w:val="00FA5B81"/>
    <w:rsid w:val="00FC11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8D36DA"/>
  <w15:chartTrackingRefBased/>
  <w15:docId w15:val="{886486E9-B16E-43EB-839F-08DE5EC40E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7397E"/>
  </w:style>
  <w:style w:type="paragraph" w:styleId="Nagwek1">
    <w:name w:val="heading 1"/>
    <w:basedOn w:val="Normalny"/>
    <w:next w:val="Normalny"/>
    <w:link w:val="Nagwek1Znak"/>
    <w:uiPriority w:val="9"/>
    <w:qFormat/>
    <w:rsid w:val="00A2252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link w:val="Nagwek3Znak"/>
    <w:uiPriority w:val="9"/>
    <w:unhideWhenUsed/>
    <w:qFormat/>
    <w:rsid w:val="00253C76"/>
    <w:pPr>
      <w:widowControl w:val="0"/>
      <w:autoSpaceDE w:val="0"/>
      <w:autoSpaceDN w:val="0"/>
      <w:spacing w:after="0" w:line="240" w:lineRule="auto"/>
      <w:ind w:left="4967"/>
      <w:jc w:val="both"/>
      <w:outlineLvl w:val="2"/>
    </w:pPr>
    <w:rPr>
      <w:rFonts w:ascii="Arial" w:eastAsia="Arial" w:hAnsi="Arial" w:cs="Arial"/>
      <w:b/>
      <w:bCs/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E62F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styleId="Pogrubienie">
    <w:name w:val="Strong"/>
    <w:basedOn w:val="Domylnaczcionkaakapitu"/>
    <w:uiPriority w:val="22"/>
    <w:qFormat/>
    <w:rsid w:val="00E62FDF"/>
    <w:rPr>
      <w:b/>
      <w:bCs/>
    </w:rPr>
  </w:style>
  <w:style w:type="character" w:styleId="Hipercze">
    <w:name w:val="Hyperlink"/>
    <w:basedOn w:val="Domylnaczcionkaakapitu"/>
    <w:uiPriority w:val="99"/>
    <w:unhideWhenUsed/>
    <w:rsid w:val="00E62FDF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E62FDF"/>
    <w:rPr>
      <w:color w:val="605E5C"/>
      <w:shd w:val="clear" w:color="auto" w:fill="E1DFDD"/>
    </w:rPr>
  </w:style>
  <w:style w:type="paragraph" w:styleId="Akapitzlist">
    <w:name w:val="List Paragraph"/>
    <w:basedOn w:val="Normalny"/>
    <w:qFormat/>
    <w:rsid w:val="00E62FDF"/>
    <w:pPr>
      <w:ind w:left="720"/>
      <w:contextualSpacing/>
    </w:pPr>
  </w:style>
  <w:style w:type="character" w:customStyle="1" w:styleId="articletitle">
    <w:name w:val="articletitle"/>
    <w:basedOn w:val="Domylnaczcionkaakapitu"/>
    <w:rsid w:val="00E62FDF"/>
  </w:style>
  <w:style w:type="paragraph" w:styleId="Nagwek">
    <w:name w:val="header"/>
    <w:basedOn w:val="Normalny"/>
    <w:link w:val="NagwekZnak"/>
    <w:uiPriority w:val="99"/>
    <w:unhideWhenUsed/>
    <w:rsid w:val="004E3E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E3EE4"/>
  </w:style>
  <w:style w:type="paragraph" w:styleId="Stopka">
    <w:name w:val="footer"/>
    <w:basedOn w:val="Normalny"/>
    <w:link w:val="StopkaZnak"/>
    <w:uiPriority w:val="99"/>
    <w:unhideWhenUsed/>
    <w:rsid w:val="004E3E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E3EE4"/>
  </w:style>
  <w:style w:type="table" w:styleId="Tabela-Siatka">
    <w:name w:val="Table Grid"/>
    <w:basedOn w:val="Standardowy"/>
    <w:rsid w:val="00136E93"/>
    <w:pPr>
      <w:spacing w:after="0" w:line="240" w:lineRule="auto"/>
    </w:pPr>
    <w:rPr>
      <w:kern w:val="0"/>
      <w:sz w:val="24"/>
      <w:szCs w:val="24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73465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3465D"/>
    <w:rPr>
      <w:rFonts w:ascii="Segoe UI" w:hAnsi="Segoe UI" w:cs="Segoe UI"/>
      <w:sz w:val="18"/>
      <w:szCs w:val="18"/>
    </w:rPr>
  </w:style>
  <w:style w:type="character" w:customStyle="1" w:styleId="Nagwek3Znak">
    <w:name w:val="Nagłówek 3 Znak"/>
    <w:basedOn w:val="Domylnaczcionkaakapitu"/>
    <w:link w:val="Nagwek3"/>
    <w:uiPriority w:val="9"/>
    <w:rsid w:val="00253C76"/>
    <w:rPr>
      <w:rFonts w:ascii="Arial" w:eastAsia="Arial" w:hAnsi="Arial" w:cs="Arial"/>
      <w:b/>
      <w:bCs/>
      <w:kern w:val="0"/>
      <w14:ligatures w14:val="none"/>
    </w:rPr>
  </w:style>
  <w:style w:type="paragraph" w:styleId="Tekstpodstawowy">
    <w:name w:val="Body Text"/>
    <w:basedOn w:val="Normalny"/>
    <w:link w:val="TekstpodstawowyZnak"/>
    <w:uiPriority w:val="1"/>
    <w:qFormat/>
    <w:rsid w:val="00253C76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14:ligatures w14:val="none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253C76"/>
    <w:rPr>
      <w:rFonts w:ascii="Arial" w:eastAsia="Arial" w:hAnsi="Arial" w:cs="Arial"/>
      <w:kern w:val="0"/>
      <w14:ligatures w14:val="none"/>
    </w:rPr>
  </w:style>
  <w:style w:type="character" w:customStyle="1" w:styleId="Nagwek1Znak">
    <w:name w:val="Nagłówek 1 Znak"/>
    <w:basedOn w:val="Domylnaczcionkaakapitu"/>
    <w:link w:val="Nagwek1"/>
    <w:uiPriority w:val="9"/>
    <w:rsid w:val="00A2252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Standard">
    <w:name w:val="Standard"/>
    <w:rsid w:val="00581F20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Arial"/>
      <w:kern w:val="3"/>
      <w:sz w:val="24"/>
      <w:szCs w:val="24"/>
      <w:lang w:eastAsia="zh-CN" w:bidi="hi-IN"/>
      <w14:ligatures w14:val="none"/>
    </w:rPr>
  </w:style>
  <w:style w:type="paragraph" w:styleId="Legenda">
    <w:name w:val="caption"/>
    <w:basedOn w:val="Standard"/>
    <w:rsid w:val="00E8556D"/>
    <w:pPr>
      <w:suppressLineNumbers/>
      <w:spacing w:before="120" w:after="120"/>
    </w:pPr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265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15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74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108</TotalTime>
  <Pages>1</Pages>
  <Words>278</Words>
  <Characters>1672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Patrycja</dc:creator>
  <cp:keywords/>
  <dc:description/>
  <cp:lastModifiedBy>Izabela Włodarczyk</cp:lastModifiedBy>
  <cp:revision>32</cp:revision>
  <cp:lastPrinted>2026-07-27T08:03:00Z</cp:lastPrinted>
  <dcterms:created xsi:type="dcterms:W3CDTF">2024-02-02T19:37:00Z</dcterms:created>
  <dcterms:modified xsi:type="dcterms:W3CDTF">2026-07-27T08:03:00Z</dcterms:modified>
</cp:coreProperties>
</file>