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28199" w14:textId="77777777" w:rsidR="00A8406F" w:rsidRDefault="00A8406F" w:rsidP="00A2252A">
      <w:pPr>
        <w:jc w:val="right"/>
      </w:pPr>
      <w:bookmarkStart w:id="0" w:name="_Hlk143089939"/>
    </w:p>
    <w:p w14:paraId="1EAB498F" w14:textId="4C487237" w:rsidR="00A2252A" w:rsidRPr="00A2252A" w:rsidRDefault="00A2252A" w:rsidP="00A2252A">
      <w:pPr>
        <w:jc w:val="right"/>
      </w:pPr>
      <w:r>
        <w:t>Załącznik nr 1</w:t>
      </w:r>
    </w:p>
    <w:p w14:paraId="70BFF050" w14:textId="77777777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667AF82C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00751E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797D6535">
                <wp:simplePos x="0" y="0"/>
                <wp:positionH relativeFrom="page">
                  <wp:posOffset>775970</wp:posOffset>
                </wp:positionH>
                <wp:positionV relativeFrom="paragraph">
                  <wp:posOffset>184150</wp:posOffset>
                </wp:positionV>
                <wp:extent cx="5581015" cy="954405"/>
                <wp:effectExtent l="0" t="0" r="0" b="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9544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77777777" w:rsidR="00253C76" w:rsidRDefault="00253C76" w:rsidP="00253C76">
                            <w:pPr>
                              <w:spacing w:before="119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Pełna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nazwa:.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341514D2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Adres: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ulica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kod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miejscowość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27CC796F" w14:textId="77777777" w:rsidR="00253C76" w:rsidRDefault="00253C76" w:rsidP="00253C76">
                            <w:pPr>
                              <w:spacing w:before="94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tel.: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fax:</w:t>
                            </w:r>
                            <w:r>
                              <w:rPr>
                                <w:spacing w:val="4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. </w:t>
                            </w:r>
                            <w:r>
                              <w:rPr>
                                <w:spacing w:val="3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e-mail.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A5B5331" w14:textId="77777777" w:rsidR="00253C76" w:rsidRDefault="00253C76" w:rsidP="00253C76">
                            <w:pPr>
                              <w:spacing w:before="150"/>
                              <w:ind w:left="28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NIP 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numer REGON  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1.1pt;margin-top:14.5pt;width:439.45pt;height:75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" filled="f" strokeweight=".16936mm">
                <v:textbox inset="0,0,0,0">
                  <w:txbxContent>
                    <w:p w14:paraId="2482416F" w14:textId="77777777" w:rsidR="00253C76" w:rsidRDefault="00253C76" w:rsidP="00253C76">
                      <w:pPr>
                        <w:spacing w:before="119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Pełna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nazwa:.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341514D2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Adres: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ulica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kod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miejscowość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27CC796F" w14:textId="77777777" w:rsidR="00253C76" w:rsidRDefault="00253C76" w:rsidP="00253C76">
                      <w:pPr>
                        <w:spacing w:before="94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tel.: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fax:</w:t>
                      </w:r>
                      <w:r>
                        <w:rPr>
                          <w:spacing w:val="4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. </w:t>
                      </w:r>
                      <w:r>
                        <w:rPr>
                          <w:spacing w:val="3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e-mail.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  <w:p w14:paraId="6A5B5331" w14:textId="77777777" w:rsidR="00253C76" w:rsidRDefault="00253C76" w:rsidP="00253C76">
                      <w:pPr>
                        <w:spacing w:before="150"/>
                        <w:ind w:left="28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numer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NIP 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numer REGON  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  <w:r>
                        <w:rPr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77777777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A5D0C68" w14:textId="77777777" w:rsidR="00253C76" w:rsidRPr="00253C76" w:rsidRDefault="00253C76" w:rsidP="00253C76">
      <w:pPr>
        <w:pStyle w:val="Tekstpodstawowy"/>
        <w:rPr>
          <w:rFonts w:asciiTheme="minorHAnsi" w:hAnsiTheme="minorHAnsi" w:cstheme="minorHAnsi"/>
          <w:sz w:val="25"/>
        </w:rPr>
      </w:pPr>
    </w:p>
    <w:p w14:paraId="6EB1CA0B" w14:textId="77777777" w:rsidR="00253C76" w:rsidRPr="00253C76" w:rsidRDefault="00253C76" w:rsidP="00253C76">
      <w:pPr>
        <w:ind w:left="399"/>
        <w:rPr>
          <w:rFonts w:cstheme="minorHAnsi"/>
          <w:sz w:val="24"/>
        </w:rPr>
      </w:pPr>
      <w:r w:rsidRPr="00253C76">
        <w:rPr>
          <w:rFonts w:cstheme="minorHAnsi"/>
          <w:sz w:val="24"/>
        </w:rPr>
        <w:t>Zobowiązania Wykonawcy:</w:t>
      </w:r>
    </w:p>
    <w:p w14:paraId="35A10726" w14:textId="77777777" w:rsidR="00253C76" w:rsidRPr="00253C76" w:rsidRDefault="00253C76" w:rsidP="00253C76">
      <w:pPr>
        <w:pStyle w:val="Tekstpodstawowy"/>
        <w:spacing w:before="10"/>
        <w:rPr>
          <w:rFonts w:asciiTheme="minorHAnsi" w:hAnsiTheme="minorHAnsi" w:cstheme="minorHAnsi"/>
          <w:sz w:val="26"/>
        </w:rPr>
      </w:pPr>
    </w:p>
    <w:p w14:paraId="7D9C2015" w14:textId="1FDF720C" w:rsidR="00253C76" w:rsidRPr="00836A1D" w:rsidRDefault="00253C76" w:rsidP="00836A1D">
      <w:pPr>
        <w:pStyle w:val="Akapitzlist"/>
        <w:numPr>
          <w:ilvl w:val="0"/>
          <w:numId w:val="7"/>
        </w:numPr>
        <w:spacing w:before="1"/>
        <w:rPr>
          <w:rFonts w:cstheme="minorHAnsi"/>
          <w:sz w:val="24"/>
        </w:rPr>
      </w:pPr>
      <w:r w:rsidRPr="00836A1D">
        <w:rPr>
          <w:rFonts w:cstheme="minorHAnsi"/>
          <w:sz w:val="24"/>
        </w:rPr>
        <w:t>Zobowiązuję się wykonać przedmiot zamówienia pn.:</w:t>
      </w:r>
    </w:p>
    <w:p w14:paraId="16DD43A7" w14:textId="2A129654" w:rsidR="00253C76" w:rsidRPr="0000751E" w:rsidRDefault="001C6C4E" w:rsidP="0000751E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9C2E75">
        <w:rPr>
          <w:rFonts w:ascii="Calibri" w:hAnsi="Calibri" w:cs="Calibri"/>
          <w:b/>
          <w:bCs/>
          <w:i/>
          <w:iCs/>
        </w:rPr>
        <w:t>„</w:t>
      </w:r>
      <w:r w:rsidR="0000751E" w:rsidRPr="00595FB1">
        <w:rPr>
          <w:rStyle w:val="Pogrubienie"/>
          <w:rFonts w:asciiTheme="minorHAnsi" w:hAnsiTheme="minorHAnsi"/>
        </w:rPr>
        <w:t>Usuwanie i unieszkodliwianie wyrobów zawierających azbest</w:t>
      </w:r>
      <w:r w:rsidR="0000751E">
        <w:rPr>
          <w:rStyle w:val="Pogrubienie"/>
          <w:rFonts w:asciiTheme="minorHAnsi" w:hAnsiTheme="minorHAnsi"/>
        </w:rPr>
        <w:br/>
      </w:r>
      <w:r w:rsidR="0000751E" w:rsidRPr="00595FB1">
        <w:rPr>
          <w:rStyle w:val="Pogrubienie"/>
          <w:rFonts w:asciiTheme="minorHAnsi" w:hAnsiTheme="minorHAnsi"/>
        </w:rPr>
        <w:t xml:space="preserve"> z terenu Gminy Magnuszew</w:t>
      </w:r>
      <w:r w:rsidRPr="009C2E75">
        <w:rPr>
          <w:rFonts w:ascii="Calibri" w:hAnsi="Calibri" w:cs="Calibri"/>
          <w:b/>
          <w:bCs/>
          <w:i/>
          <w:iCs/>
        </w:rPr>
        <w:t>”</w:t>
      </w:r>
    </w:p>
    <w:p w14:paraId="41790E5F" w14:textId="77777777" w:rsidR="00253C76" w:rsidRPr="00581F20" w:rsidRDefault="00253C76" w:rsidP="00253C76">
      <w:pPr>
        <w:pStyle w:val="Tekstpodstawowy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20F744B8" w14:textId="600DF1ED" w:rsidR="00581F20" w:rsidRPr="001D5C3A" w:rsidRDefault="001D5C3A" w:rsidP="009C2E75">
      <w:pPr>
        <w:spacing w:after="0" w:line="240" w:lineRule="auto"/>
        <w:ind w:left="403"/>
        <w:rPr>
          <w:rFonts w:ascii="Calibri" w:hAnsi="Calibri" w:cs="Calibri"/>
          <w:sz w:val="24"/>
          <w:szCs w:val="24"/>
        </w:rPr>
      </w:pPr>
      <w:r w:rsidRPr="001D5C3A">
        <w:rPr>
          <w:rFonts w:ascii="Calibri" w:hAnsi="Calibri" w:cs="Calibri"/>
          <w:sz w:val="24"/>
          <w:szCs w:val="24"/>
        </w:rPr>
        <w:t xml:space="preserve"> obejmującą o</w:t>
      </w:r>
      <w:r w:rsidRPr="001D5C3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dbiór, transport i utylizację</w:t>
      </w:r>
      <w:r w:rsidRPr="001D5C3A">
        <w:rPr>
          <w:rFonts w:ascii="Calibri" w:hAnsi="Calibri" w:cs="Calibri"/>
          <w:sz w:val="24"/>
          <w:szCs w:val="24"/>
        </w:rPr>
        <w:t xml:space="preserve"> </w:t>
      </w:r>
      <w:r w:rsidR="00581F20" w:rsidRPr="001D5C3A">
        <w:rPr>
          <w:rFonts w:ascii="Calibri" w:hAnsi="Calibri" w:cs="Calibri"/>
          <w:sz w:val="24"/>
          <w:szCs w:val="24"/>
        </w:rPr>
        <w:t>za kwotę</w:t>
      </w:r>
      <w:r w:rsidRPr="001D5C3A">
        <w:rPr>
          <w:rFonts w:ascii="Calibri" w:hAnsi="Calibri" w:cs="Calibri"/>
          <w:sz w:val="24"/>
          <w:szCs w:val="24"/>
        </w:rPr>
        <w:t xml:space="preserve"> jednostkową </w:t>
      </w:r>
      <w:r w:rsidRPr="0000751E">
        <w:rPr>
          <w:rFonts w:ascii="Calibri" w:hAnsi="Calibri" w:cs="Calibri"/>
          <w:b/>
          <w:bCs/>
          <w:sz w:val="24"/>
          <w:szCs w:val="24"/>
        </w:rPr>
        <w:t>za 1 Mg</w:t>
      </w:r>
      <w:r w:rsidRPr="001D5C3A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 wyrobów azbestowych: </w:t>
      </w:r>
    </w:p>
    <w:p w14:paraId="4913FF7D" w14:textId="31F5D84F" w:rsidR="00581F20" w:rsidRPr="00581F20" w:rsidRDefault="001D5C3A" w:rsidP="009C2E75">
      <w:pPr>
        <w:tabs>
          <w:tab w:val="left" w:leader="dot" w:pos="850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581F20" w:rsidRPr="00581F20">
        <w:rPr>
          <w:rFonts w:cstheme="minorHAnsi"/>
          <w:sz w:val="24"/>
          <w:szCs w:val="24"/>
        </w:rPr>
        <w:t>ena</w:t>
      </w:r>
      <w:r w:rsidR="00581F20" w:rsidRPr="00581F20">
        <w:rPr>
          <w:rFonts w:cstheme="minorHAnsi"/>
          <w:spacing w:val="-38"/>
          <w:sz w:val="24"/>
          <w:szCs w:val="24"/>
        </w:rPr>
        <w:t xml:space="preserve"> </w:t>
      </w:r>
      <w:r w:rsidR="00581F20" w:rsidRPr="00581F20">
        <w:rPr>
          <w:rFonts w:cstheme="minorHAnsi"/>
          <w:sz w:val="24"/>
          <w:szCs w:val="24"/>
        </w:rPr>
        <w:t>netto</w:t>
      </w:r>
      <w:r w:rsidR="00581F20" w:rsidRPr="00581F20">
        <w:rPr>
          <w:rFonts w:cstheme="minorHAnsi"/>
          <w:sz w:val="24"/>
          <w:szCs w:val="24"/>
        </w:rPr>
        <w:tab/>
        <w:t>zł</w:t>
      </w:r>
    </w:p>
    <w:p w14:paraId="1F3D448A" w14:textId="77777777" w:rsidR="00581F20" w:rsidRPr="00581F20" w:rsidRDefault="00581F20" w:rsidP="009C2E75">
      <w:pPr>
        <w:tabs>
          <w:tab w:val="left" w:leader="dot" w:pos="8927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0C7B2BB7" w14:textId="77777777" w:rsidR="00581F20" w:rsidRPr="00581F20" w:rsidRDefault="00581F20" w:rsidP="009C2E75">
      <w:pPr>
        <w:tabs>
          <w:tab w:val="left" w:leader="dot" w:pos="8761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w w:val="95"/>
          <w:sz w:val="24"/>
          <w:szCs w:val="24"/>
        </w:rPr>
        <w:t>podatek</w:t>
      </w:r>
      <w:r w:rsidRPr="00581F20">
        <w:rPr>
          <w:rFonts w:cstheme="minorHAnsi"/>
          <w:spacing w:val="-27"/>
          <w:w w:val="95"/>
          <w:sz w:val="24"/>
          <w:szCs w:val="24"/>
        </w:rPr>
        <w:t xml:space="preserve"> </w:t>
      </w:r>
      <w:r w:rsidRPr="00581F20">
        <w:rPr>
          <w:rFonts w:cstheme="minorHAnsi"/>
          <w:w w:val="95"/>
          <w:sz w:val="24"/>
          <w:szCs w:val="24"/>
        </w:rPr>
        <w:t>VAT</w:t>
      </w:r>
      <w:r w:rsidRPr="00581F20">
        <w:rPr>
          <w:rFonts w:cstheme="minorHAnsi"/>
          <w:w w:val="95"/>
          <w:sz w:val="24"/>
          <w:szCs w:val="24"/>
        </w:rPr>
        <w:tab/>
      </w:r>
      <w:r w:rsidRPr="00581F20">
        <w:rPr>
          <w:rFonts w:cstheme="minorHAnsi"/>
          <w:sz w:val="24"/>
          <w:szCs w:val="24"/>
        </w:rPr>
        <w:t>zł</w:t>
      </w:r>
    </w:p>
    <w:p w14:paraId="6C48CD31" w14:textId="77777777" w:rsidR="00581F20" w:rsidRPr="00581F20" w:rsidRDefault="00581F20" w:rsidP="009C2E75">
      <w:pPr>
        <w:tabs>
          <w:tab w:val="left" w:leader="dot" w:pos="879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cena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brutto</w:t>
      </w:r>
      <w:r w:rsidRPr="00581F20">
        <w:rPr>
          <w:rFonts w:cstheme="minorHAnsi"/>
          <w:sz w:val="24"/>
          <w:szCs w:val="24"/>
        </w:rPr>
        <w:tab/>
        <w:t>zł</w:t>
      </w:r>
    </w:p>
    <w:p w14:paraId="0C147846" w14:textId="346A9BAB" w:rsidR="009C2E75" w:rsidRDefault="00581F20" w:rsidP="00716B68">
      <w:pPr>
        <w:tabs>
          <w:tab w:val="left" w:leader="dot" w:pos="8922"/>
        </w:tabs>
        <w:spacing w:after="0" w:line="240" w:lineRule="auto"/>
        <w:ind w:left="403"/>
        <w:rPr>
          <w:rFonts w:cstheme="minorHAnsi"/>
          <w:sz w:val="24"/>
          <w:szCs w:val="24"/>
        </w:rPr>
      </w:pPr>
      <w:r w:rsidRPr="00581F20">
        <w:rPr>
          <w:rFonts w:cstheme="minorHAnsi"/>
          <w:sz w:val="24"/>
          <w:szCs w:val="24"/>
        </w:rPr>
        <w:t>(słownie</w:t>
      </w:r>
      <w:r w:rsidRPr="00581F20">
        <w:rPr>
          <w:rFonts w:cstheme="minorHAnsi"/>
          <w:sz w:val="24"/>
          <w:szCs w:val="24"/>
        </w:rPr>
        <w:tab/>
        <w:t>)</w:t>
      </w:r>
    </w:p>
    <w:p w14:paraId="07741AC8" w14:textId="77777777" w:rsidR="009C2E75" w:rsidRDefault="009C2E75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2A8652F4" w14:textId="77777777" w:rsidR="009C2E75" w:rsidRDefault="009C2E75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C8450C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C8450C">
        <w:rPr>
          <w:rFonts w:asciiTheme="minorHAnsi" w:hAnsiTheme="minorHAnsi" w:cstheme="minorHAnsi"/>
          <w:sz w:val="24"/>
          <w:szCs w:val="24"/>
        </w:rPr>
        <w:t>P</w:t>
      </w:r>
      <w:r w:rsidR="00253C76" w:rsidRPr="00C8450C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33A3FA15" w14:textId="686DFDF8" w:rsidR="001D5C3A" w:rsidRPr="00C8450C" w:rsidRDefault="001D5C3A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C8450C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Deklaruję/my wykonania zamówienia w terminie do 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dnia 2</w:t>
      </w:r>
      <w:r w:rsidR="00F23B8A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4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.</w:t>
      </w:r>
      <w:r w:rsidR="0000751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08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.202</w:t>
      </w:r>
      <w:r w:rsidR="0000751E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>6</w:t>
      </w:r>
      <w:r w:rsidRPr="00C8450C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</w:p>
    <w:p w14:paraId="5669F010" w14:textId="053B0864" w:rsidR="009C2E75" w:rsidRPr="00C8450C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>Akceptuję/my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wskazany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6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przez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="00CF3D8F" w:rsidRPr="00C8450C">
        <w:rPr>
          <w:rFonts w:cstheme="minorHAnsi"/>
          <w:spacing w:val="-38"/>
          <w:sz w:val="24"/>
          <w:szCs w:val="24"/>
        </w:rPr>
        <w:t xml:space="preserve">  </w:t>
      </w:r>
      <w:r w:rsidRPr="00C8450C">
        <w:rPr>
          <w:rFonts w:cstheme="minorHAnsi"/>
          <w:sz w:val="24"/>
          <w:szCs w:val="24"/>
        </w:rPr>
        <w:t>Zamawiającego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termin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płatności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="00CF3D8F" w:rsidRPr="00C8450C">
        <w:rPr>
          <w:rFonts w:cstheme="minorHAnsi"/>
          <w:sz w:val="24"/>
          <w:szCs w:val="24"/>
        </w:rPr>
        <w:t xml:space="preserve"> - </w:t>
      </w:r>
      <w:r w:rsidR="00C8450C" w:rsidRPr="00C8450C">
        <w:rPr>
          <w:rFonts w:cstheme="minorHAnsi"/>
          <w:sz w:val="24"/>
          <w:szCs w:val="24"/>
        </w:rPr>
        <w:t>30</w:t>
      </w:r>
      <w:r w:rsidR="00CF3D8F" w:rsidRPr="00C8450C">
        <w:rPr>
          <w:rFonts w:cstheme="minorHAnsi"/>
          <w:sz w:val="24"/>
          <w:szCs w:val="24"/>
        </w:rPr>
        <w:t xml:space="preserve"> </w:t>
      </w:r>
      <w:r w:rsidR="00CF3D8F"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dni</w:t>
      </w:r>
      <w:r w:rsidRPr="00C8450C">
        <w:rPr>
          <w:rFonts w:cstheme="minorHAnsi"/>
          <w:spacing w:val="-37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od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daty</w:t>
      </w:r>
      <w:r w:rsidRPr="00C8450C">
        <w:rPr>
          <w:rFonts w:cstheme="minorHAnsi"/>
          <w:spacing w:val="-38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otrzymania</w:t>
      </w:r>
      <w:r w:rsidRPr="00C8450C">
        <w:rPr>
          <w:rFonts w:cstheme="minorHAnsi"/>
          <w:spacing w:val="-39"/>
          <w:sz w:val="24"/>
          <w:szCs w:val="24"/>
        </w:rPr>
        <w:t xml:space="preserve"> </w:t>
      </w:r>
      <w:r w:rsidR="00CF3D8F" w:rsidRPr="00C8450C">
        <w:rPr>
          <w:rFonts w:cstheme="minorHAnsi"/>
          <w:spacing w:val="-39"/>
          <w:sz w:val="24"/>
          <w:szCs w:val="24"/>
        </w:rPr>
        <w:t xml:space="preserve"> </w:t>
      </w:r>
      <w:r w:rsidRPr="00C8450C">
        <w:rPr>
          <w:rFonts w:cstheme="minorHAnsi"/>
          <w:sz w:val="24"/>
          <w:szCs w:val="24"/>
        </w:rPr>
        <w:t>faktury</w:t>
      </w:r>
      <w:bookmarkEnd w:id="0"/>
      <w:r w:rsidR="00CF3D8F" w:rsidRPr="00C8450C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C8450C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4BDFDF8" w14:textId="77777777" w:rsidR="001C6C4E" w:rsidRPr="00C8450C" w:rsidRDefault="001C6C4E" w:rsidP="001C6C4E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C8450C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przez Zamawiającego  </w:t>
      </w:r>
    </w:p>
    <w:p w14:paraId="02858D73" w14:textId="77777777" w:rsidR="00C8450C" w:rsidRPr="00C8450C" w:rsidRDefault="00C8450C" w:rsidP="00C8450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lastRenderedPageBreak/>
        <w:t xml:space="preserve">W razie wybory niniejszej oferty zobowiązuję/my się do podpisania umowy na warunkach zawartych w zapytaniu ofertowym, w miejscu i terminie wskazanym przez Zamawiającego  </w:t>
      </w:r>
    </w:p>
    <w:p w14:paraId="58903909" w14:textId="77777777" w:rsidR="00C8450C" w:rsidRPr="00C8450C" w:rsidRDefault="00C8450C" w:rsidP="00C8450C">
      <w:pPr>
        <w:pStyle w:val="Akapitzlist"/>
        <w:numPr>
          <w:ilvl w:val="0"/>
          <w:numId w:val="6"/>
        </w:numPr>
        <w:spacing w:after="0" w:line="276" w:lineRule="auto"/>
        <w:ind w:left="681"/>
        <w:jc w:val="both"/>
        <w:rPr>
          <w:rFonts w:ascii="Calibri" w:hAnsi="Calibri"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t xml:space="preserve">Zdobyłem/liśmy wszelkie informacje, konieczne do przygotowania niniejszej oferty </w:t>
      </w:r>
      <w:r w:rsidRPr="00C8450C">
        <w:rPr>
          <w:rFonts w:ascii="Calibri" w:hAnsi="Calibri" w:cs="Calibri"/>
          <w:sz w:val="24"/>
          <w:szCs w:val="24"/>
        </w:rPr>
        <w:br/>
        <w:t xml:space="preserve">i wykonania zadania oraz wyceniłem/liśmy wszystkie niezbędne jego elementy. </w:t>
      </w:r>
    </w:p>
    <w:p w14:paraId="5BE4B596" w14:textId="18EE38D3" w:rsidR="00A8406F" w:rsidRPr="00C8450C" w:rsidRDefault="00C8450C" w:rsidP="00C8450C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C8450C">
        <w:rPr>
          <w:rFonts w:cstheme="minorHAnsi"/>
          <w:b/>
          <w:bCs/>
          <w:sz w:val="24"/>
          <w:szCs w:val="24"/>
        </w:rPr>
        <w:t xml:space="preserve">Wraz z ofertą przesyłam wypełnione i podpisane załączniki nr 2-7 do zapytania ofertowego. </w:t>
      </w:r>
    </w:p>
    <w:p w14:paraId="336407CC" w14:textId="23F54C8C" w:rsidR="00C8450C" w:rsidRPr="00C8450C" w:rsidRDefault="00C8450C" w:rsidP="00C8450C">
      <w:pPr>
        <w:pStyle w:val="Akapitzlist"/>
        <w:numPr>
          <w:ilvl w:val="0"/>
          <w:numId w:val="6"/>
        </w:numPr>
        <w:autoSpaceDN w:val="0"/>
        <w:spacing w:after="0" w:line="276" w:lineRule="auto"/>
        <w:ind w:left="681"/>
        <w:jc w:val="both"/>
        <w:rPr>
          <w:rFonts w:cs="Calibri"/>
          <w:sz w:val="24"/>
          <w:szCs w:val="24"/>
        </w:rPr>
      </w:pPr>
      <w:r w:rsidRPr="00C8450C">
        <w:rPr>
          <w:rFonts w:ascii="Calibri" w:hAnsi="Calibri" w:cs="Calibri"/>
          <w:sz w:val="24"/>
          <w:szCs w:val="24"/>
        </w:rPr>
        <w:t>Osobą do kontaktów z Zamawiającym jest …………………………………………………..</w:t>
      </w:r>
      <w:proofErr w:type="spellStart"/>
      <w:r>
        <w:rPr>
          <w:rFonts w:ascii="Calibri" w:hAnsi="Calibri" w:cs="Calibri"/>
          <w:sz w:val="24"/>
          <w:szCs w:val="24"/>
        </w:rPr>
        <w:t>tel</w:t>
      </w:r>
      <w:proofErr w:type="spellEnd"/>
      <w:r>
        <w:rPr>
          <w:rFonts w:ascii="Calibri" w:hAnsi="Calibri" w:cs="Calibri"/>
          <w:sz w:val="24"/>
          <w:szCs w:val="24"/>
        </w:rPr>
        <w:t>…………..</w:t>
      </w:r>
    </w:p>
    <w:p w14:paraId="1F8BFC92" w14:textId="77777777" w:rsidR="00C8450C" w:rsidRP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after="0" w:line="276" w:lineRule="auto"/>
        <w:ind w:left="1043"/>
        <w:jc w:val="both"/>
        <w:rPr>
          <w:rFonts w:cstheme="minorHAnsi"/>
          <w:sz w:val="24"/>
          <w:szCs w:val="24"/>
        </w:rPr>
      </w:pPr>
    </w:p>
    <w:p w14:paraId="58653040" w14:textId="77777777" w:rsidR="00C8450C" w:rsidRPr="00C8450C" w:rsidRDefault="00C8450C" w:rsidP="00C8450C">
      <w:pPr>
        <w:pStyle w:val="Akapitzlist"/>
        <w:tabs>
          <w:tab w:val="left" w:pos="525"/>
        </w:tabs>
        <w:spacing w:after="0" w:line="276" w:lineRule="auto"/>
        <w:ind w:left="683"/>
        <w:jc w:val="both"/>
        <w:rPr>
          <w:rFonts w:eastAsia="Times New Roman" w:cs="Calibri"/>
          <w:b/>
          <w:bCs/>
          <w:sz w:val="24"/>
          <w:szCs w:val="24"/>
          <w:lang w:eastAsia="pl-PL"/>
        </w:rPr>
      </w:pPr>
    </w:p>
    <w:p w14:paraId="3CF8DE78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327B658E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42F3C8C2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1D69A1F4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7876E18F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</w:p>
    <w:p w14:paraId="03B81594" w14:textId="77777777" w:rsid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</w:rPr>
      </w:pPr>
      <w:r>
        <w:rPr>
          <w:rFonts w:cstheme="minorHAnsi"/>
        </w:rPr>
        <w:t>………………………………………</w:t>
      </w:r>
    </w:p>
    <w:p w14:paraId="2795A83E" w14:textId="48206E29" w:rsidR="00C8450C" w:rsidRPr="00C8450C" w:rsidRDefault="00C8450C" w:rsidP="00C8450C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right"/>
        <w:rPr>
          <w:rFonts w:cstheme="minorHAnsi"/>
          <w:b/>
          <w:bCs/>
        </w:rPr>
      </w:pPr>
      <w:r w:rsidRPr="002F7D49">
        <w:rPr>
          <w:rFonts w:cstheme="minorHAnsi"/>
          <w:sz w:val="18"/>
          <w:szCs w:val="18"/>
        </w:rPr>
        <w:t>Podpis Wykonawcy bądź osoby upoważnionej</w:t>
      </w:r>
    </w:p>
    <w:p w14:paraId="19DB1A87" w14:textId="77777777" w:rsidR="00A8406F" w:rsidRDefault="00A8406F" w:rsidP="00A8406F">
      <w:pPr>
        <w:pStyle w:val="Akapitzlist"/>
        <w:widowControl w:val="0"/>
        <w:tabs>
          <w:tab w:val="left" w:pos="426"/>
        </w:tabs>
        <w:autoSpaceDE w:val="0"/>
        <w:autoSpaceDN w:val="0"/>
        <w:spacing w:before="13" w:after="0" w:line="240" w:lineRule="auto"/>
        <w:ind w:left="683"/>
        <w:jc w:val="both"/>
        <w:rPr>
          <w:rFonts w:cstheme="minorHAnsi"/>
        </w:rPr>
      </w:pPr>
    </w:p>
    <w:sectPr w:rsidR="00A8406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6EE0" w14:textId="77777777" w:rsidR="00555CD0" w:rsidRDefault="00555CD0" w:rsidP="004E3EE4">
      <w:pPr>
        <w:spacing w:after="0" w:line="240" w:lineRule="auto"/>
      </w:pPr>
      <w:r>
        <w:separator/>
      </w:r>
    </w:p>
  </w:endnote>
  <w:endnote w:type="continuationSeparator" w:id="0">
    <w:p w14:paraId="4419EC27" w14:textId="77777777" w:rsidR="00555CD0" w:rsidRDefault="00555CD0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4DE6B" w14:textId="77777777" w:rsidR="00555CD0" w:rsidRDefault="00555CD0" w:rsidP="004E3EE4">
      <w:pPr>
        <w:spacing w:after="0" w:line="240" w:lineRule="auto"/>
      </w:pPr>
      <w:r>
        <w:separator/>
      </w:r>
    </w:p>
  </w:footnote>
  <w:footnote w:type="continuationSeparator" w:id="0">
    <w:p w14:paraId="24A47395" w14:textId="77777777" w:rsidR="00555CD0" w:rsidRDefault="00555CD0" w:rsidP="004E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E461" w14:textId="5A45963E" w:rsidR="00A8406F" w:rsidRDefault="00A8406F">
    <w:pPr>
      <w:pStyle w:val="Nagwek"/>
    </w:pPr>
    <w:r>
      <w:t>ZP.ZO.271.</w:t>
    </w:r>
    <w:r w:rsidR="0000751E">
      <w:t>4</w:t>
    </w:r>
    <w:r w:rsidR="00F23B8A">
      <w:t>6</w:t>
    </w:r>
    <w:r>
      <w:t>.202</w:t>
    </w:r>
    <w:r w:rsidR="0000751E">
      <w:t>6</w:t>
    </w:r>
  </w:p>
  <w:p w14:paraId="256F65DA" w14:textId="77777777" w:rsidR="00A8406F" w:rsidRDefault="00A840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D00C0DDA"/>
    <w:lvl w:ilvl="0" w:tplc="98E89BF4">
      <w:start w:val="1"/>
      <w:numFmt w:val="decimal"/>
      <w:lvlText w:val="%1."/>
      <w:lvlJc w:val="left"/>
      <w:pPr>
        <w:ind w:left="683" w:hanging="284"/>
      </w:pPr>
      <w:rPr>
        <w:rFonts w:ascii="Arial" w:eastAsia="Arial" w:hAnsi="Arial" w:cs="Arial" w:hint="default"/>
        <w:w w:val="91"/>
        <w:sz w:val="22"/>
        <w:szCs w:val="22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7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8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5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6"/>
  </w:num>
  <w:num w:numId="8" w16cid:durableId="1928272099">
    <w:abstractNumId w:val="7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0751E"/>
    <w:rsid w:val="00090AFE"/>
    <w:rsid w:val="000918BE"/>
    <w:rsid w:val="000B2AB3"/>
    <w:rsid w:val="0013368E"/>
    <w:rsid w:val="00136E93"/>
    <w:rsid w:val="001B23D1"/>
    <w:rsid w:val="001C6C4E"/>
    <w:rsid w:val="001D5C3A"/>
    <w:rsid w:val="002212AB"/>
    <w:rsid w:val="002253E5"/>
    <w:rsid w:val="00231CEF"/>
    <w:rsid w:val="00253C76"/>
    <w:rsid w:val="002B7CDD"/>
    <w:rsid w:val="002E0433"/>
    <w:rsid w:val="00331C5D"/>
    <w:rsid w:val="00341197"/>
    <w:rsid w:val="003D468E"/>
    <w:rsid w:val="00423FB1"/>
    <w:rsid w:val="004723FD"/>
    <w:rsid w:val="004A70AA"/>
    <w:rsid w:val="004C7FAF"/>
    <w:rsid w:val="004E3EE4"/>
    <w:rsid w:val="005529DE"/>
    <w:rsid w:val="00555CD0"/>
    <w:rsid w:val="00581F20"/>
    <w:rsid w:val="005E7105"/>
    <w:rsid w:val="0066654C"/>
    <w:rsid w:val="00680A7A"/>
    <w:rsid w:val="00716B68"/>
    <w:rsid w:val="007179C5"/>
    <w:rsid w:val="0073465D"/>
    <w:rsid w:val="00762FBD"/>
    <w:rsid w:val="00836A1D"/>
    <w:rsid w:val="00857E51"/>
    <w:rsid w:val="00880DB2"/>
    <w:rsid w:val="00906E5B"/>
    <w:rsid w:val="00920F3A"/>
    <w:rsid w:val="0094445B"/>
    <w:rsid w:val="009646C5"/>
    <w:rsid w:val="009C2E75"/>
    <w:rsid w:val="00A2252A"/>
    <w:rsid w:val="00A23FB2"/>
    <w:rsid w:val="00A4656E"/>
    <w:rsid w:val="00A8406F"/>
    <w:rsid w:val="00AC6A01"/>
    <w:rsid w:val="00B01879"/>
    <w:rsid w:val="00B16DB1"/>
    <w:rsid w:val="00B74705"/>
    <w:rsid w:val="00BE7372"/>
    <w:rsid w:val="00C00E5D"/>
    <w:rsid w:val="00C12360"/>
    <w:rsid w:val="00C338FD"/>
    <w:rsid w:val="00C7397E"/>
    <w:rsid w:val="00C77759"/>
    <w:rsid w:val="00C8450C"/>
    <w:rsid w:val="00CC7634"/>
    <w:rsid w:val="00CF3D8F"/>
    <w:rsid w:val="00CF79A6"/>
    <w:rsid w:val="00D10F81"/>
    <w:rsid w:val="00D928C0"/>
    <w:rsid w:val="00DA36DD"/>
    <w:rsid w:val="00E62FDF"/>
    <w:rsid w:val="00E7221B"/>
    <w:rsid w:val="00EE3D6B"/>
    <w:rsid w:val="00F079EE"/>
    <w:rsid w:val="00F23B8A"/>
    <w:rsid w:val="00F51FA3"/>
    <w:rsid w:val="00F62178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C84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22</cp:revision>
  <cp:lastPrinted>2026-07-23T06:25:00Z</cp:lastPrinted>
  <dcterms:created xsi:type="dcterms:W3CDTF">2024-02-02T19:37:00Z</dcterms:created>
  <dcterms:modified xsi:type="dcterms:W3CDTF">2026-07-23T06:25:00Z</dcterms:modified>
</cp:coreProperties>
</file>