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B498F" w14:textId="4C487237" w:rsidR="00A2252A" w:rsidRPr="00A2252A" w:rsidRDefault="00A2252A" w:rsidP="00A2252A">
      <w:pPr>
        <w:jc w:val="right"/>
      </w:pPr>
      <w:bookmarkStart w:id="0" w:name="_Hlk143089939"/>
      <w:r>
        <w:t>Załącznik nr 1</w:t>
      </w:r>
    </w:p>
    <w:p w14:paraId="6D83E09D" w14:textId="77777777" w:rsidR="002C6E99" w:rsidRDefault="002C6E99" w:rsidP="002C6E99">
      <w:pPr>
        <w:pStyle w:val="Nagwek"/>
      </w:pPr>
      <w:r>
        <w:t>ZP.ZO.271.44.2026</w:t>
      </w:r>
    </w:p>
    <w:p w14:paraId="7AF63ABD" w14:textId="77777777" w:rsidR="002C6E99" w:rsidRDefault="002C6E99" w:rsidP="00253C76">
      <w:pPr>
        <w:spacing w:before="69" w:line="254" w:lineRule="auto"/>
        <w:ind w:left="3274" w:right="3445"/>
        <w:jc w:val="center"/>
        <w:rPr>
          <w:rFonts w:cstheme="minorHAnsi"/>
          <w:b/>
          <w:w w:val="85"/>
        </w:rPr>
      </w:pPr>
    </w:p>
    <w:p w14:paraId="53384B63" w14:textId="77777777" w:rsidR="002C6E99" w:rsidRPr="00201AF4" w:rsidRDefault="002C6E99" w:rsidP="002C6E99">
      <w:pPr>
        <w:pStyle w:val="Nagwek"/>
        <w:jc w:val="center"/>
        <w:rPr>
          <w:rFonts w:ascii="Calibri" w:hAnsi="Calibri" w:cs="Calibri"/>
          <w:b/>
          <w:bCs/>
        </w:rPr>
      </w:pPr>
      <w:r>
        <w:rPr>
          <w:b/>
          <w:bCs/>
          <w:noProof/>
          <w:sz w:val="36"/>
          <w:szCs w:val="36"/>
        </w:rPr>
        <w:drawing>
          <wp:anchor distT="0" distB="0" distL="114300" distR="114300" simplePos="0" relativeHeight="251661312" behindDoc="0" locked="0" layoutInCell="1" allowOverlap="1" wp14:anchorId="6BF42470" wp14:editId="1026C0DF">
            <wp:simplePos x="0" y="0"/>
            <wp:positionH relativeFrom="column">
              <wp:posOffset>338455</wp:posOffset>
            </wp:positionH>
            <wp:positionV relativeFrom="paragraph">
              <wp:posOffset>-78105</wp:posOffset>
            </wp:positionV>
            <wp:extent cx="1830070" cy="487708"/>
            <wp:effectExtent l="0" t="0" r="0" b="7620"/>
            <wp:wrapNone/>
            <wp:docPr id="4" name="Obraz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070" cy="487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hAnsi="Calibri" w:cs="Calibri"/>
          <w:b/>
          <w:bCs/>
        </w:rPr>
        <w:t xml:space="preserve">                                                                                               </w:t>
      </w:r>
      <w:r w:rsidRPr="00CC3DDB">
        <w:rPr>
          <w:rFonts w:ascii="Calibri" w:hAnsi="Calibri" w:cs="Calibri"/>
          <w:b/>
          <w:bCs/>
        </w:rPr>
        <w:t xml:space="preserve">   </w:t>
      </w:r>
      <w:r w:rsidRPr="00201AF4">
        <w:rPr>
          <w:rFonts w:ascii="Calibri" w:hAnsi="Calibri" w:cs="Calibri"/>
          <w:b/>
          <w:bCs/>
          <w:noProof/>
        </w:rPr>
        <w:drawing>
          <wp:inline distT="0" distB="0" distL="0" distR="0" wp14:anchorId="39C1D8F2" wp14:editId="5CAC7CA7">
            <wp:extent cx="2609660" cy="552450"/>
            <wp:effectExtent l="0" t="0" r="635" b="0"/>
            <wp:docPr id="145889471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428" cy="561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3DDB">
        <w:rPr>
          <w:rFonts w:ascii="Calibri" w:hAnsi="Calibri" w:cs="Calibri"/>
          <w:b/>
          <w:bCs/>
        </w:rPr>
        <w:t xml:space="preserve">                      </w:t>
      </w:r>
    </w:p>
    <w:p w14:paraId="31B0F001" w14:textId="77777777" w:rsidR="002C6E99" w:rsidRPr="00CC3DDB" w:rsidRDefault="002C6E99" w:rsidP="002C6E99">
      <w:pPr>
        <w:pStyle w:val="Nagwek"/>
        <w:rPr>
          <w:rFonts w:ascii="Calibri" w:hAnsi="Calibri" w:cs="Calibri"/>
        </w:rPr>
      </w:pPr>
      <w:r w:rsidRPr="00CC3DDB">
        <w:rPr>
          <w:rFonts w:ascii="Calibri" w:hAnsi="Calibri" w:cs="Calibri"/>
          <w:b/>
          <w:bCs/>
        </w:rPr>
        <w:t xml:space="preserve">                                                          </w:t>
      </w:r>
    </w:p>
    <w:p w14:paraId="70BFF050" w14:textId="7505CF7F" w:rsidR="00253C76" w:rsidRPr="00253C76" w:rsidRDefault="00253C76" w:rsidP="00253C76">
      <w:pPr>
        <w:spacing w:before="69" w:line="254" w:lineRule="auto"/>
        <w:ind w:left="3274" w:right="3445"/>
        <w:jc w:val="center"/>
        <w:rPr>
          <w:rFonts w:cstheme="minorHAnsi"/>
          <w:b/>
        </w:rPr>
      </w:pPr>
      <w:r w:rsidRPr="00253C76">
        <w:rPr>
          <w:rFonts w:cstheme="minorHAnsi"/>
          <w:b/>
          <w:w w:val="85"/>
        </w:rPr>
        <w:t>FORMULARZ OFERTOWY WYKONAWCY W TRYBIE ZAPYTANIA OFERTOWEGO</w:t>
      </w:r>
    </w:p>
    <w:p w14:paraId="0E731464" w14:textId="64308F96" w:rsidR="00253C76" w:rsidRPr="00253C76" w:rsidRDefault="00253C76" w:rsidP="00253C76">
      <w:pPr>
        <w:spacing w:line="252" w:lineRule="exact"/>
        <w:ind w:left="589" w:right="758"/>
        <w:jc w:val="center"/>
        <w:rPr>
          <w:rFonts w:cstheme="minorHAnsi"/>
          <w:b/>
        </w:rPr>
      </w:pPr>
      <w:r w:rsidRPr="00253C76">
        <w:rPr>
          <w:rFonts w:cstheme="minorHAnsi"/>
          <w:b/>
          <w:w w:val="90"/>
        </w:rPr>
        <w:t>O WARTOŚCI SZACUNKOWEJ PONIŻEJ 1</w:t>
      </w:r>
      <w:r w:rsidR="00B31226">
        <w:rPr>
          <w:rFonts w:cstheme="minorHAnsi"/>
          <w:b/>
          <w:w w:val="90"/>
        </w:rPr>
        <w:t>7</w:t>
      </w:r>
      <w:r w:rsidRPr="00253C76">
        <w:rPr>
          <w:rFonts w:cstheme="minorHAnsi"/>
          <w:b/>
          <w:w w:val="90"/>
        </w:rPr>
        <w:t>0.000,00 ZŁOTYCH</w:t>
      </w:r>
    </w:p>
    <w:p w14:paraId="4D1BD76F" w14:textId="77777777" w:rsidR="00253C76" w:rsidRPr="00253C76" w:rsidRDefault="00253C76" w:rsidP="00253C76">
      <w:pPr>
        <w:pStyle w:val="Tekstpodstawowy"/>
        <w:ind w:left="399"/>
        <w:rPr>
          <w:rFonts w:asciiTheme="minorHAnsi" w:hAnsiTheme="minorHAnsi" w:cstheme="minorHAnsi"/>
        </w:rPr>
      </w:pPr>
      <w:r w:rsidRPr="00253C76">
        <w:rPr>
          <w:rFonts w:asciiTheme="minorHAnsi" w:hAnsiTheme="minorHAnsi" w:cstheme="minorHAnsi"/>
        </w:rPr>
        <w:t>Dane dotyczące wykonawcy:</w:t>
      </w:r>
    </w:p>
    <w:p w14:paraId="4024A4A7" w14:textId="77777777" w:rsidR="00253C76" w:rsidRPr="00253C76" w:rsidRDefault="00253C76" w:rsidP="00253C76">
      <w:pPr>
        <w:pStyle w:val="Tekstpodstawowy"/>
        <w:spacing w:before="4"/>
        <w:rPr>
          <w:rFonts w:asciiTheme="minorHAnsi" w:hAnsiTheme="minorHAnsi" w:cstheme="minorHAnsi"/>
          <w:sz w:val="21"/>
        </w:rPr>
      </w:pPr>
      <w:r w:rsidRPr="00253C76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1007460" wp14:editId="1F444631">
                <wp:simplePos x="0" y="0"/>
                <wp:positionH relativeFrom="page">
                  <wp:posOffset>771525</wp:posOffset>
                </wp:positionH>
                <wp:positionV relativeFrom="paragraph">
                  <wp:posOffset>187325</wp:posOffset>
                </wp:positionV>
                <wp:extent cx="5581015" cy="1371600"/>
                <wp:effectExtent l="0" t="0" r="19685" b="19050"/>
                <wp:wrapTopAndBottom/>
                <wp:docPr id="55133867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1015" cy="137160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482416F" w14:textId="0D82A903" w:rsidR="00253C76" w:rsidRPr="000B6648" w:rsidRDefault="00253C76" w:rsidP="00253C76">
                            <w:pPr>
                              <w:spacing w:before="119"/>
                              <w:ind w:left="280"/>
                            </w:pPr>
                            <w:r w:rsidRPr="000B6648">
                              <w:t>Pełna</w:t>
                            </w:r>
                            <w:r w:rsidRPr="000B6648">
                              <w:rPr>
                                <w:spacing w:val="-3"/>
                              </w:rPr>
                              <w:t xml:space="preserve"> </w:t>
                            </w:r>
                            <w:r w:rsidRPr="000B6648">
                              <w:t>nazwa:.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3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0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0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3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0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</w:p>
                          <w:p w14:paraId="341514D2" w14:textId="689A90A9" w:rsidR="00253C76" w:rsidRPr="000B6648" w:rsidRDefault="00253C76" w:rsidP="00253C76">
                            <w:pPr>
                              <w:spacing w:before="150"/>
                              <w:ind w:left="280"/>
                            </w:pPr>
                            <w:r w:rsidRPr="000B6648">
                              <w:t>Adres:</w:t>
                            </w:r>
                            <w:r w:rsidRPr="000B6648">
                              <w:rPr>
                                <w:spacing w:val="38"/>
                              </w:rPr>
                              <w:t xml:space="preserve"> </w:t>
                            </w:r>
                            <w:r w:rsidRPr="000B6648">
                              <w:t>ulica</w:t>
                            </w:r>
                            <w:r w:rsidRPr="000B6648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0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0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39"/>
                              </w:rPr>
                              <w:t xml:space="preserve"> </w:t>
                            </w:r>
                            <w:r w:rsidRPr="000B6648">
                              <w:t>kod</w:t>
                            </w:r>
                            <w:r w:rsidRPr="000B6648">
                              <w:rPr>
                                <w:spacing w:val="1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3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38"/>
                              </w:rPr>
                              <w:t xml:space="preserve"> </w:t>
                            </w:r>
                            <w:r w:rsidRPr="000B6648">
                              <w:t>miejscowość</w:t>
                            </w:r>
                            <w:r w:rsidRPr="000B6648">
                              <w:rPr>
                                <w:spacing w:val="-1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3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0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</w:p>
                          <w:p w14:paraId="27CC796F" w14:textId="0CAC828F" w:rsidR="00253C76" w:rsidRPr="000B6648" w:rsidRDefault="00253C76" w:rsidP="00253C76">
                            <w:pPr>
                              <w:spacing w:before="94"/>
                              <w:ind w:left="280"/>
                            </w:pPr>
                            <w:r w:rsidRPr="000B6648">
                              <w:t>tel.:</w:t>
                            </w:r>
                            <w:r w:rsidRPr="000B6648">
                              <w:rPr>
                                <w:spacing w:val="38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0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0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39"/>
                              </w:rPr>
                              <w:t xml:space="preserve"> </w:t>
                            </w:r>
                            <w:r w:rsidRPr="000B6648">
                              <w:t>fax:</w:t>
                            </w:r>
                            <w:r w:rsidRPr="000B6648">
                              <w:rPr>
                                <w:spacing w:val="41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3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0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 xml:space="preserve">. </w:t>
                            </w:r>
                            <w:r w:rsidRPr="000B6648">
                              <w:rPr>
                                <w:spacing w:val="32"/>
                              </w:rPr>
                              <w:t xml:space="preserve"> </w:t>
                            </w:r>
                            <w:r w:rsidRPr="000B6648">
                              <w:t>e-mail.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0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3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3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</w:p>
                          <w:p w14:paraId="6A5B5331" w14:textId="51194F49" w:rsidR="00253C76" w:rsidRPr="000B6648" w:rsidRDefault="00253C76" w:rsidP="00253C76">
                            <w:pPr>
                              <w:spacing w:before="150"/>
                              <w:ind w:left="280"/>
                            </w:pPr>
                            <w:r w:rsidRPr="000B6648">
                              <w:t>numer</w:t>
                            </w:r>
                            <w:r w:rsidRPr="000B6648">
                              <w:rPr>
                                <w:spacing w:val="-3"/>
                              </w:rPr>
                              <w:t xml:space="preserve"> </w:t>
                            </w:r>
                            <w:r w:rsidRPr="000B6648">
                              <w:t>NIP 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3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0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0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0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39"/>
                              </w:rPr>
                              <w:t xml:space="preserve"> </w:t>
                            </w:r>
                            <w:r w:rsidRPr="000B6648">
                              <w:t>numer REGON  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0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3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3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2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9"/>
                              </w:rPr>
                              <w:t xml:space="preserve"> </w:t>
                            </w:r>
                            <w:r w:rsidRPr="000B6648">
                              <w:t>.</w:t>
                            </w:r>
                            <w:r w:rsidRPr="000B6648">
                              <w:rPr>
                                <w:spacing w:val="-13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007460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60.75pt;margin-top:14.75pt;width:439.45pt;height:108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" filled="f" strokeweight=".16936mm">
                <v:textbox inset="0,0,0,0">
                  <w:txbxContent>
                    <w:p w14:paraId="2482416F" w14:textId="0D82A903" w:rsidR="00253C76" w:rsidRPr="000B6648" w:rsidRDefault="00253C76" w:rsidP="00253C76">
                      <w:pPr>
                        <w:spacing w:before="119"/>
                        <w:ind w:left="280"/>
                      </w:pPr>
                      <w:r w:rsidRPr="000B6648">
                        <w:t>Pełna</w:t>
                      </w:r>
                      <w:r w:rsidRPr="000B6648">
                        <w:rPr>
                          <w:spacing w:val="-3"/>
                        </w:rPr>
                        <w:t xml:space="preserve"> </w:t>
                      </w:r>
                      <w:r w:rsidRPr="000B6648">
                        <w:t>nazwa:.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3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0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0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3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0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</w:p>
                    <w:p w14:paraId="341514D2" w14:textId="689A90A9" w:rsidR="00253C76" w:rsidRPr="000B6648" w:rsidRDefault="00253C76" w:rsidP="00253C76">
                      <w:pPr>
                        <w:spacing w:before="150"/>
                        <w:ind w:left="280"/>
                      </w:pPr>
                      <w:r w:rsidRPr="000B6648">
                        <w:t>Adres:</w:t>
                      </w:r>
                      <w:r w:rsidRPr="000B6648">
                        <w:rPr>
                          <w:spacing w:val="38"/>
                        </w:rPr>
                        <w:t xml:space="preserve"> </w:t>
                      </w:r>
                      <w:r w:rsidRPr="000B6648">
                        <w:t>ulica</w:t>
                      </w:r>
                      <w:r w:rsidRPr="000B6648">
                        <w:rPr>
                          <w:spacing w:val="-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0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0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39"/>
                        </w:rPr>
                        <w:t xml:space="preserve"> </w:t>
                      </w:r>
                      <w:r w:rsidRPr="000B6648">
                        <w:t>kod</w:t>
                      </w:r>
                      <w:r w:rsidRPr="000B6648">
                        <w:rPr>
                          <w:spacing w:val="1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3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38"/>
                        </w:rPr>
                        <w:t xml:space="preserve"> </w:t>
                      </w:r>
                      <w:r w:rsidRPr="000B6648">
                        <w:t>miejscowość</w:t>
                      </w:r>
                      <w:r w:rsidRPr="000B6648">
                        <w:rPr>
                          <w:spacing w:val="-1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3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0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</w:p>
                    <w:p w14:paraId="27CC796F" w14:textId="0CAC828F" w:rsidR="00253C76" w:rsidRPr="000B6648" w:rsidRDefault="00253C76" w:rsidP="00253C76">
                      <w:pPr>
                        <w:spacing w:before="94"/>
                        <w:ind w:left="280"/>
                      </w:pPr>
                      <w:r w:rsidRPr="000B6648">
                        <w:t>tel.:</w:t>
                      </w:r>
                      <w:r w:rsidRPr="000B6648">
                        <w:rPr>
                          <w:spacing w:val="38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0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0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39"/>
                        </w:rPr>
                        <w:t xml:space="preserve"> </w:t>
                      </w:r>
                      <w:r w:rsidRPr="000B6648">
                        <w:t>fax:</w:t>
                      </w:r>
                      <w:r w:rsidRPr="000B6648">
                        <w:rPr>
                          <w:spacing w:val="41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3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0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 xml:space="preserve">. </w:t>
                      </w:r>
                      <w:r w:rsidRPr="000B6648">
                        <w:rPr>
                          <w:spacing w:val="32"/>
                        </w:rPr>
                        <w:t xml:space="preserve"> </w:t>
                      </w:r>
                      <w:r w:rsidRPr="000B6648">
                        <w:t>e-mail.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0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3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3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</w:p>
                    <w:p w14:paraId="6A5B5331" w14:textId="51194F49" w:rsidR="00253C76" w:rsidRPr="000B6648" w:rsidRDefault="00253C76" w:rsidP="00253C76">
                      <w:pPr>
                        <w:spacing w:before="150"/>
                        <w:ind w:left="280"/>
                      </w:pPr>
                      <w:r w:rsidRPr="000B6648">
                        <w:t>numer</w:t>
                      </w:r>
                      <w:r w:rsidRPr="000B6648">
                        <w:rPr>
                          <w:spacing w:val="-3"/>
                        </w:rPr>
                        <w:t xml:space="preserve"> </w:t>
                      </w:r>
                      <w:r w:rsidRPr="000B6648">
                        <w:t>NIP 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3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0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0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0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39"/>
                        </w:rPr>
                        <w:t xml:space="preserve"> </w:t>
                      </w:r>
                      <w:r w:rsidRPr="000B6648">
                        <w:t>numer REGON  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0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3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3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2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9"/>
                        </w:rPr>
                        <w:t xml:space="preserve"> </w:t>
                      </w:r>
                      <w:r w:rsidRPr="000B6648">
                        <w:t>.</w:t>
                      </w:r>
                      <w:r w:rsidRPr="000B6648">
                        <w:rPr>
                          <w:spacing w:val="-13"/>
                        </w:rPr>
                        <w:t xml:space="preserve">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8CD60A6" w14:textId="77777777" w:rsidR="00253C76" w:rsidRPr="00253C76" w:rsidRDefault="00253C76" w:rsidP="00253C76">
      <w:pPr>
        <w:pStyle w:val="Tekstpodstawowy"/>
        <w:spacing w:before="7"/>
        <w:rPr>
          <w:rFonts w:asciiTheme="minorHAnsi" w:hAnsiTheme="minorHAnsi" w:cstheme="minorHAnsi"/>
          <w:sz w:val="15"/>
        </w:rPr>
      </w:pPr>
    </w:p>
    <w:p w14:paraId="5A01B32B" w14:textId="77777777" w:rsidR="00253C76" w:rsidRPr="00581F20" w:rsidRDefault="00253C76" w:rsidP="00253C76">
      <w:pPr>
        <w:pStyle w:val="Tekstpodstawowy"/>
        <w:spacing w:before="60"/>
        <w:ind w:left="399"/>
        <w:rPr>
          <w:rFonts w:asciiTheme="minorHAnsi" w:hAnsiTheme="minorHAnsi" w:cstheme="minorHAnsi"/>
          <w:sz w:val="24"/>
          <w:szCs w:val="24"/>
        </w:rPr>
      </w:pPr>
      <w:r w:rsidRPr="00581F20">
        <w:rPr>
          <w:rFonts w:asciiTheme="minorHAnsi" w:hAnsiTheme="minorHAnsi" w:cstheme="minorHAnsi"/>
          <w:sz w:val="24"/>
          <w:szCs w:val="24"/>
        </w:rPr>
        <w:t>Dane dotyczące zamawiającego:</w:t>
      </w:r>
    </w:p>
    <w:p w14:paraId="0E4363EC" w14:textId="77777777" w:rsidR="00253C76" w:rsidRPr="00581F20" w:rsidRDefault="00253C76" w:rsidP="00253C76">
      <w:pPr>
        <w:pStyle w:val="Tekstpodstawowy"/>
        <w:spacing w:before="1"/>
        <w:ind w:left="683"/>
        <w:rPr>
          <w:rFonts w:asciiTheme="minorHAnsi" w:hAnsiTheme="minorHAnsi" w:cstheme="minorHAnsi"/>
          <w:sz w:val="24"/>
          <w:szCs w:val="24"/>
        </w:rPr>
      </w:pPr>
      <w:r w:rsidRPr="00581F20">
        <w:rPr>
          <w:rFonts w:asciiTheme="minorHAnsi" w:hAnsiTheme="minorHAnsi" w:cstheme="minorHAnsi"/>
          <w:w w:val="95"/>
          <w:sz w:val="24"/>
          <w:szCs w:val="24"/>
        </w:rPr>
        <w:t>Gmina Magnuszew</w:t>
      </w:r>
      <w:r w:rsidRPr="00581F20">
        <w:rPr>
          <w:rFonts w:asciiTheme="minorHAnsi" w:hAnsiTheme="minorHAnsi" w:cstheme="minorHAnsi"/>
          <w:w w:val="95"/>
          <w:sz w:val="24"/>
          <w:szCs w:val="24"/>
        </w:rPr>
        <w:br/>
        <w:t>ul. Saperów 24</w:t>
      </w:r>
      <w:r w:rsidRPr="00581F20">
        <w:rPr>
          <w:rFonts w:asciiTheme="minorHAnsi" w:hAnsiTheme="minorHAnsi" w:cstheme="minorHAnsi"/>
          <w:w w:val="95"/>
          <w:sz w:val="24"/>
          <w:szCs w:val="24"/>
        </w:rPr>
        <w:br/>
        <w:t>26-910 Magnuszew</w:t>
      </w:r>
    </w:p>
    <w:p w14:paraId="45F5B480" w14:textId="2E92F838" w:rsidR="00EA23BD" w:rsidRPr="00EA23BD" w:rsidRDefault="00EA23BD" w:rsidP="00EA23BD">
      <w:pPr>
        <w:rPr>
          <w:rFonts w:cstheme="minorHAnsi"/>
          <w:sz w:val="24"/>
        </w:rPr>
      </w:pPr>
    </w:p>
    <w:p w14:paraId="7D9C2015" w14:textId="7CC6FD4E" w:rsidR="00253C76" w:rsidRPr="00EA23BD" w:rsidRDefault="00EA23BD" w:rsidP="00EA23BD">
      <w:pPr>
        <w:spacing w:before="1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 xml:space="preserve">  </w:t>
      </w:r>
      <w:r w:rsidR="00253C76" w:rsidRPr="00EA23BD">
        <w:rPr>
          <w:rFonts w:ascii="Calibri" w:hAnsi="Calibri" w:cs="Calibri"/>
          <w:sz w:val="24"/>
        </w:rPr>
        <w:t>Zobowiązuję się wykonać przedmiot zamówienia pn.:</w:t>
      </w:r>
    </w:p>
    <w:p w14:paraId="434FFD15" w14:textId="77777777" w:rsidR="00EA23BD" w:rsidRPr="000B6648" w:rsidRDefault="00EA23BD" w:rsidP="00EA23BD">
      <w:pPr>
        <w:pStyle w:val="Standard"/>
        <w:ind w:left="759"/>
        <w:rPr>
          <w:rStyle w:val="Pogrubienie"/>
          <w:rFonts w:ascii="Calibri" w:hAnsi="Calibri" w:cs="Calibri"/>
        </w:rPr>
      </w:pPr>
      <w:bookmarkStart w:id="1" w:name="_Hlk170222073"/>
    </w:p>
    <w:bookmarkEnd w:id="1"/>
    <w:p w14:paraId="1CE18E27" w14:textId="77777777" w:rsidR="002C6E99" w:rsidRPr="0062493F" w:rsidRDefault="002C6E99" w:rsidP="002C6E99">
      <w:pPr>
        <w:pStyle w:val="Standard"/>
        <w:jc w:val="center"/>
        <w:rPr>
          <w:rFonts w:ascii="Calibri" w:hAnsi="Calibri" w:cs="Calibri"/>
          <w:b/>
          <w:bCs/>
          <w:i/>
          <w:iCs/>
        </w:rPr>
      </w:pPr>
      <w:r>
        <w:rPr>
          <w:rStyle w:val="Pogrubienie"/>
          <w:rFonts w:ascii="Calibri" w:hAnsi="Calibri" w:cs="Calibri"/>
        </w:rPr>
        <w:t xml:space="preserve">Zakup i dostawa wyposażenia dla jednostki OSP Rozniszew </w:t>
      </w:r>
    </w:p>
    <w:p w14:paraId="3AC9546A" w14:textId="77777777" w:rsidR="00B31226" w:rsidRPr="00581F20" w:rsidRDefault="00B31226" w:rsidP="00EA23BD">
      <w:pPr>
        <w:pStyle w:val="Tekstpodstawowy"/>
        <w:spacing w:before="6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3D301919" w14:textId="4F053F45" w:rsidR="003609E5" w:rsidRPr="00EA23BD" w:rsidRDefault="003609E5" w:rsidP="00EA23BD">
      <w:pPr>
        <w:jc w:val="both"/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 xml:space="preserve">       </w:t>
      </w:r>
      <w:r w:rsidR="00581F20" w:rsidRPr="00581F20">
        <w:rPr>
          <w:rFonts w:cstheme="minorHAnsi"/>
          <w:sz w:val="24"/>
          <w:szCs w:val="24"/>
        </w:rPr>
        <w:t>za kwotę</w:t>
      </w:r>
      <w:r>
        <w:rPr>
          <w:rFonts w:cstheme="minorHAnsi"/>
          <w:sz w:val="24"/>
          <w:szCs w:val="24"/>
        </w:rPr>
        <w:t xml:space="preserve"> </w:t>
      </w:r>
      <w:r w:rsidR="002C6E99">
        <w:rPr>
          <w:rFonts w:cstheme="minorHAnsi"/>
          <w:sz w:val="24"/>
          <w:szCs w:val="24"/>
        </w:rPr>
        <w:t>łączną</w:t>
      </w:r>
      <w:r>
        <w:rPr>
          <w:rFonts w:cstheme="minorHAnsi"/>
          <w:sz w:val="24"/>
          <w:szCs w:val="24"/>
        </w:rPr>
        <w:t xml:space="preserve"> </w:t>
      </w:r>
      <w:r w:rsidR="00DB2AEE">
        <w:rPr>
          <w:rFonts w:cstheme="minorHAnsi"/>
          <w:sz w:val="24"/>
          <w:szCs w:val="24"/>
        </w:rPr>
        <w:t>:</w:t>
      </w:r>
    </w:p>
    <w:p w14:paraId="6C48CD31" w14:textId="4153B5F1" w:rsidR="00581F20" w:rsidRPr="00581F20" w:rsidRDefault="00B20D9B" w:rsidP="009C2E75">
      <w:pPr>
        <w:tabs>
          <w:tab w:val="left" w:leader="dot" w:pos="8799"/>
        </w:tabs>
        <w:spacing w:after="0" w:line="240" w:lineRule="auto"/>
        <w:ind w:left="403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kwota</w:t>
      </w:r>
      <w:r w:rsidR="00581F20" w:rsidRPr="00581F20">
        <w:rPr>
          <w:rFonts w:cstheme="minorHAnsi"/>
          <w:spacing w:val="-27"/>
          <w:sz w:val="24"/>
          <w:szCs w:val="24"/>
        </w:rPr>
        <w:t xml:space="preserve"> </w:t>
      </w:r>
      <w:r w:rsidR="00581F20" w:rsidRPr="00581F20">
        <w:rPr>
          <w:rFonts w:cstheme="minorHAnsi"/>
          <w:sz w:val="24"/>
          <w:szCs w:val="24"/>
        </w:rPr>
        <w:t>brut</w:t>
      </w:r>
      <w:r w:rsidR="003609E5">
        <w:rPr>
          <w:rFonts w:cstheme="minorHAnsi"/>
          <w:sz w:val="24"/>
          <w:szCs w:val="24"/>
        </w:rPr>
        <w:t>to…………………</w:t>
      </w:r>
      <w:r w:rsidR="000B6648">
        <w:rPr>
          <w:rFonts w:cstheme="minorHAnsi"/>
          <w:sz w:val="24"/>
          <w:szCs w:val="24"/>
        </w:rPr>
        <w:t>.</w:t>
      </w:r>
      <w:r w:rsidR="003609E5">
        <w:rPr>
          <w:rFonts w:cstheme="minorHAnsi"/>
          <w:sz w:val="24"/>
          <w:szCs w:val="24"/>
        </w:rPr>
        <w:t>…………</w:t>
      </w:r>
      <w:r>
        <w:rPr>
          <w:rFonts w:cstheme="minorHAnsi"/>
          <w:sz w:val="24"/>
          <w:szCs w:val="24"/>
        </w:rPr>
        <w:t>zł</w:t>
      </w:r>
      <w:r w:rsidR="000B6648">
        <w:rPr>
          <w:rFonts w:cstheme="minorHAnsi"/>
          <w:sz w:val="24"/>
          <w:szCs w:val="24"/>
        </w:rPr>
        <w:t xml:space="preserve">  Netto………………………zł, VAT………….…………..zł </w:t>
      </w:r>
    </w:p>
    <w:p w14:paraId="65136C6A" w14:textId="77777777" w:rsidR="00CD4677" w:rsidRDefault="00CD4677" w:rsidP="00581F20">
      <w:pPr>
        <w:tabs>
          <w:tab w:val="left" w:leader="dot" w:pos="8922"/>
        </w:tabs>
        <w:spacing w:after="0" w:line="240" w:lineRule="auto"/>
        <w:ind w:left="400"/>
        <w:rPr>
          <w:rFonts w:cstheme="minorHAnsi"/>
          <w:sz w:val="24"/>
          <w:szCs w:val="24"/>
        </w:rPr>
      </w:pPr>
    </w:p>
    <w:p w14:paraId="46298522" w14:textId="74FC74A2" w:rsidR="009875F5" w:rsidRDefault="003609E5" w:rsidP="00B20D9B">
      <w:pPr>
        <w:tabs>
          <w:tab w:val="left" w:leader="dot" w:pos="8922"/>
        </w:tabs>
        <w:spacing w:after="0" w:line="240" w:lineRule="auto"/>
        <w:ind w:left="40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słownie</w:t>
      </w:r>
      <w:r w:rsidR="000B6648">
        <w:rPr>
          <w:rFonts w:cstheme="minorHAnsi"/>
          <w:sz w:val="24"/>
          <w:szCs w:val="24"/>
        </w:rPr>
        <w:t xml:space="preserve"> brutto </w:t>
      </w:r>
      <w:r>
        <w:rPr>
          <w:rFonts w:cstheme="minorHAnsi"/>
          <w:sz w:val="24"/>
          <w:szCs w:val="24"/>
        </w:rPr>
        <w:t xml:space="preserve"> ………………………………………….</w:t>
      </w:r>
    </w:p>
    <w:p w14:paraId="4E4F491C" w14:textId="69938453" w:rsidR="002C6E99" w:rsidRDefault="002C6E99" w:rsidP="00B20D9B">
      <w:pPr>
        <w:tabs>
          <w:tab w:val="left" w:leader="dot" w:pos="8922"/>
        </w:tabs>
        <w:spacing w:after="0" w:line="240" w:lineRule="auto"/>
        <w:ind w:left="400"/>
        <w:rPr>
          <w:rFonts w:cstheme="minorHAnsi"/>
          <w:sz w:val="24"/>
          <w:szCs w:val="24"/>
        </w:rPr>
      </w:pPr>
    </w:p>
    <w:p w14:paraId="7F31176A" w14:textId="1FF2FFC4" w:rsidR="002C6E99" w:rsidRDefault="002C6E99" w:rsidP="00B20D9B">
      <w:pPr>
        <w:tabs>
          <w:tab w:val="left" w:leader="dot" w:pos="8922"/>
        </w:tabs>
        <w:spacing w:after="0" w:line="240" w:lineRule="auto"/>
        <w:ind w:left="40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Przy czym: </w:t>
      </w:r>
    </w:p>
    <w:p w14:paraId="1554D125" w14:textId="0D4B536E" w:rsidR="002C6E99" w:rsidRDefault="002C6E99" w:rsidP="002C6E99">
      <w:pPr>
        <w:tabs>
          <w:tab w:val="left" w:leader="dot" w:pos="8922"/>
        </w:tabs>
        <w:spacing w:after="0" w:line="360" w:lineRule="auto"/>
        <w:ind w:left="403"/>
        <w:rPr>
          <w:rFonts w:cstheme="minorHAnsi"/>
          <w:sz w:val="24"/>
          <w:szCs w:val="24"/>
        </w:rPr>
      </w:pPr>
      <w:r>
        <w:rPr>
          <w:sz w:val="24"/>
          <w:szCs w:val="24"/>
        </w:rPr>
        <w:t xml:space="preserve">1) </w:t>
      </w:r>
      <w:r w:rsidRPr="002C6E99">
        <w:rPr>
          <w:sz w:val="24"/>
          <w:szCs w:val="24"/>
        </w:rPr>
        <w:t xml:space="preserve">sprężarka do butli powietrznej  </w:t>
      </w:r>
      <w:r>
        <w:rPr>
          <w:rFonts w:cstheme="minorHAnsi"/>
          <w:sz w:val="24"/>
          <w:szCs w:val="24"/>
        </w:rPr>
        <w:t>kwota</w:t>
      </w:r>
      <w:r w:rsidRPr="00581F20">
        <w:rPr>
          <w:rFonts w:cstheme="minorHAnsi"/>
          <w:spacing w:val="-27"/>
          <w:sz w:val="24"/>
          <w:szCs w:val="24"/>
        </w:rPr>
        <w:t xml:space="preserve"> </w:t>
      </w:r>
      <w:r w:rsidRPr="00581F20">
        <w:rPr>
          <w:rFonts w:cstheme="minorHAnsi"/>
          <w:sz w:val="24"/>
          <w:szCs w:val="24"/>
        </w:rPr>
        <w:t>brut</w:t>
      </w:r>
      <w:r>
        <w:rPr>
          <w:rFonts w:cstheme="minorHAnsi"/>
          <w:sz w:val="24"/>
          <w:szCs w:val="24"/>
        </w:rPr>
        <w:t xml:space="preserve">to………………….…………zł  </w:t>
      </w:r>
    </w:p>
    <w:p w14:paraId="0FE3DEB1" w14:textId="7ECA53D9" w:rsidR="002C6E99" w:rsidRPr="002C6E99" w:rsidRDefault="002C6E99" w:rsidP="002C6E99">
      <w:pPr>
        <w:tabs>
          <w:tab w:val="left" w:leader="dot" w:pos="8922"/>
        </w:tabs>
        <w:spacing w:after="0" w:line="360" w:lineRule="auto"/>
        <w:ind w:left="403"/>
        <w:rPr>
          <w:sz w:val="24"/>
          <w:szCs w:val="24"/>
        </w:rPr>
      </w:pPr>
      <w:r>
        <w:rPr>
          <w:rFonts w:cstheme="minorHAnsi"/>
          <w:sz w:val="24"/>
          <w:szCs w:val="24"/>
        </w:rPr>
        <w:t>producent…………………typ……………...model…….</w:t>
      </w:r>
    </w:p>
    <w:p w14:paraId="21A9C2CE" w14:textId="223B4A39" w:rsidR="002C6E99" w:rsidRDefault="002C6E99" w:rsidP="002C6E99">
      <w:pPr>
        <w:tabs>
          <w:tab w:val="left" w:leader="dot" w:pos="8922"/>
        </w:tabs>
        <w:spacing w:after="0" w:line="360" w:lineRule="auto"/>
        <w:ind w:left="403"/>
        <w:rPr>
          <w:rFonts w:cstheme="minorHAnsi"/>
          <w:sz w:val="24"/>
          <w:szCs w:val="24"/>
        </w:rPr>
      </w:pPr>
      <w:r>
        <w:rPr>
          <w:sz w:val="24"/>
          <w:szCs w:val="24"/>
        </w:rPr>
        <w:t xml:space="preserve">2) </w:t>
      </w:r>
      <w:r w:rsidRPr="002C6E99">
        <w:rPr>
          <w:sz w:val="24"/>
          <w:szCs w:val="24"/>
        </w:rPr>
        <w:t xml:space="preserve">szafa suszarnicza  </w:t>
      </w:r>
      <w:r>
        <w:rPr>
          <w:rFonts w:cstheme="minorHAnsi"/>
          <w:sz w:val="24"/>
          <w:szCs w:val="24"/>
        </w:rPr>
        <w:t>kwota</w:t>
      </w:r>
      <w:r w:rsidRPr="00581F20">
        <w:rPr>
          <w:rFonts w:cstheme="minorHAnsi"/>
          <w:spacing w:val="-27"/>
          <w:sz w:val="24"/>
          <w:szCs w:val="24"/>
        </w:rPr>
        <w:t xml:space="preserve"> </w:t>
      </w:r>
      <w:r w:rsidRPr="00581F20">
        <w:rPr>
          <w:rFonts w:cstheme="minorHAnsi"/>
          <w:sz w:val="24"/>
          <w:szCs w:val="24"/>
        </w:rPr>
        <w:t>brut</w:t>
      </w:r>
      <w:r>
        <w:rPr>
          <w:rFonts w:cstheme="minorHAnsi"/>
          <w:sz w:val="24"/>
          <w:szCs w:val="24"/>
        </w:rPr>
        <w:t xml:space="preserve">to………………….…………zł  </w:t>
      </w:r>
    </w:p>
    <w:p w14:paraId="466FAED4" w14:textId="77777777" w:rsidR="002C6E99" w:rsidRPr="002C6E99" w:rsidRDefault="002C6E99" w:rsidP="002C6E99">
      <w:pPr>
        <w:tabs>
          <w:tab w:val="left" w:leader="dot" w:pos="8922"/>
        </w:tabs>
        <w:spacing w:after="0" w:line="360" w:lineRule="auto"/>
        <w:ind w:left="403"/>
        <w:rPr>
          <w:sz w:val="24"/>
          <w:szCs w:val="24"/>
        </w:rPr>
      </w:pPr>
      <w:r>
        <w:rPr>
          <w:rFonts w:cstheme="minorHAnsi"/>
          <w:sz w:val="24"/>
          <w:szCs w:val="24"/>
        </w:rPr>
        <w:t>producent…………………typ……………...model…….</w:t>
      </w:r>
    </w:p>
    <w:p w14:paraId="18F33CC9" w14:textId="77777777" w:rsidR="002C6E99" w:rsidRPr="002C6E99" w:rsidRDefault="002C6E99" w:rsidP="002C6E99">
      <w:pPr>
        <w:tabs>
          <w:tab w:val="left" w:leader="dot" w:pos="8922"/>
        </w:tabs>
        <w:spacing w:after="0" w:line="360" w:lineRule="auto"/>
        <w:ind w:left="403"/>
        <w:rPr>
          <w:sz w:val="24"/>
          <w:szCs w:val="24"/>
        </w:rPr>
      </w:pPr>
    </w:p>
    <w:p w14:paraId="2F32EDC1" w14:textId="77777777" w:rsidR="002C6E99" w:rsidRDefault="002C6E99" w:rsidP="002C6E99">
      <w:pPr>
        <w:tabs>
          <w:tab w:val="left" w:leader="dot" w:pos="8922"/>
        </w:tabs>
        <w:spacing w:after="0" w:line="360" w:lineRule="auto"/>
        <w:ind w:left="403"/>
        <w:rPr>
          <w:sz w:val="24"/>
          <w:szCs w:val="24"/>
        </w:rPr>
      </w:pPr>
    </w:p>
    <w:p w14:paraId="639502F5" w14:textId="5F73F7DE" w:rsidR="002C6E99" w:rsidRPr="002C6E99" w:rsidRDefault="002C6E99" w:rsidP="002C6E99">
      <w:pPr>
        <w:tabs>
          <w:tab w:val="left" w:leader="dot" w:pos="8922"/>
        </w:tabs>
        <w:spacing w:after="0" w:line="360" w:lineRule="auto"/>
        <w:ind w:left="403"/>
        <w:rPr>
          <w:rFonts w:cstheme="minorHAnsi"/>
          <w:sz w:val="24"/>
          <w:szCs w:val="24"/>
        </w:rPr>
      </w:pPr>
      <w:r>
        <w:rPr>
          <w:sz w:val="24"/>
          <w:szCs w:val="24"/>
        </w:rPr>
        <w:t xml:space="preserve">3) </w:t>
      </w:r>
      <w:r w:rsidRPr="002C6E99">
        <w:rPr>
          <w:sz w:val="24"/>
          <w:szCs w:val="24"/>
        </w:rPr>
        <w:t xml:space="preserve">pralnico-wirówka </w:t>
      </w:r>
      <w:r w:rsidRPr="002C6E99">
        <w:rPr>
          <w:sz w:val="24"/>
          <w:szCs w:val="24"/>
        </w:rPr>
        <w:t>z</w:t>
      </w:r>
      <w:r w:rsidRPr="002C6E99">
        <w:rPr>
          <w:sz w:val="24"/>
          <w:szCs w:val="24"/>
        </w:rPr>
        <w:t xml:space="preserve"> zestawem dozującym</w:t>
      </w:r>
      <w:r w:rsidRPr="002C6E99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kwota</w:t>
      </w:r>
      <w:r w:rsidRPr="00581F20">
        <w:rPr>
          <w:rFonts w:cstheme="minorHAnsi"/>
          <w:spacing w:val="-27"/>
          <w:sz w:val="24"/>
          <w:szCs w:val="24"/>
        </w:rPr>
        <w:t xml:space="preserve"> </w:t>
      </w:r>
      <w:r w:rsidRPr="00581F20">
        <w:rPr>
          <w:rFonts w:cstheme="minorHAnsi"/>
          <w:sz w:val="24"/>
          <w:szCs w:val="24"/>
        </w:rPr>
        <w:t>brut</w:t>
      </w:r>
      <w:r>
        <w:rPr>
          <w:rFonts w:cstheme="minorHAnsi"/>
          <w:sz w:val="24"/>
          <w:szCs w:val="24"/>
        </w:rPr>
        <w:t xml:space="preserve">to………………….…………zł  </w:t>
      </w:r>
    </w:p>
    <w:p w14:paraId="4FD7D848" w14:textId="3A2B9CCB" w:rsidR="002C6E99" w:rsidRPr="002C6E99" w:rsidRDefault="002C6E99" w:rsidP="002C6E99">
      <w:pPr>
        <w:tabs>
          <w:tab w:val="left" w:leader="dot" w:pos="8922"/>
        </w:tabs>
        <w:spacing w:after="0" w:line="360" w:lineRule="auto"/>
        <w:ind w:left="403"/>
        <w:rPr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</w:t>
      </w:r>
      <w:r>
        <w:rPr>
          <w:rFonts w:cstheme="minorHAnsi"/>
          <w:sz w:val="24"/>
          <w:szCs w:val="24"/>
        </w:rPr>
        <w:t>producent…………………typ……………...model…….</w:t>
      </w:r>
    </w:p>
    <w:p w14:paraId="520A8563" w14:textId="77777777" w:rsidR="000B6648" w:rsidRPr="00B20D9B" w:rsidRDefault="000B6648" w:rsidP="00B20D9B">
      <w:pPr>
        <w:tabs>
          <w:tab w:val="left" w:leader="dot" w:pos="8922"/>
        </w:tabs>
        <w:spacing w:after="0" w:line="240" w:lineRule="auto"/>
        <w:ind w:left="400"/>
        <w:rPr>
          <w:rFonts w:cstheme="minorHAnsi"/>
          <w:sz w:val="24"/>
          <w:szCs w:val="24"/>
        </w:rPr>
      </w:pPr>
    </w:p>
    <w:p w14:paraId="7E6C77D3" w14:textId="77777777" w:rsidR="00945847" w:rsidRDefault="00945847" w:rsidP="00945847">
      <w:pPr>
        <w:pStyle w:val="Tekstpodstawowy"/>
        <w:ind w:left="720"/>
        <w:jc w:val="both"/>
        <w:rPr>
          <w:rFonts w:ascii="Calibri" w:hAnsi="Calibri" w:cs="Calibri"/>
          <w:sz w:val="24"/>
          <w:szCs w:val="24"/>
        </w:rPr>
      </w:pPr>
    </w:p>
    <w:p w14:paraId="2D3F5080" w14:textId="77777777" w:rsidR="002C6E99" w:rsidRPr="00945847" w:rsidRDefault="002C6E99" w:rsidP="00945847">
      <w:pPr>
        <w:pStyle w:val="Tekstpodstawowy"/>
        <w:ind w:left="720"/>
        <w:jc w:val="both"/>
        <w:rPr>
          <w:rFonts w:ascii="Calibri" w:hAnsi="Calibri" w:cs="Calibri"/>
          <w:sz w:val="24"/>
          <w:szCs w:val="24"/>
        </w:rPr>
      </w:pPr>
    </w:p>
    <w:p w14:paraId="661DB25B" w14:textId="77777777" w:rsidR="000B6648" w:rsidRDefault="000B6648" w:rsidP="009C2E75">
      <w:pPr>
        <w:pStyle w:val="Tekstpodstawowy"/>
        <w:jc w:val="both"/>
        <w:rPr>
          <w:rFonts w:asciiTheme="minorHAnsi" w:hAnsiTheme="minorHAnsi" w:cstheme="minorHAnsi"/>
        </w:rPr>
      </w:pPr>
    </w:p>
    <w:p w14:paraId="1DE20977" w14:textId="57EC97BF" w:rsidR="00253C76" w:rsidRPr="000B6648" w:rsidRDefault="009C2E75" w:rsidP="009C2E75">
      <w:pPr>
        <w:pStyle w:val="Tekstpodstawowy"/>
        <w:jc w:val="both"/>
        <w:rPr>
          <w:rFonts w:asciiTheme="minorHAnsi" w:hAnsiTheme="minorHAnsi" w:cstheme="minorHAnsi"/>
          <w:sz w:val="24"/>
          <w:szCs w:val="24"/>
        </w:rPr>
      </w:pPr>
      <w:r w:rsidRPr="000B6648">
        <w:rPr>
          <w:rFonts w:asciiTheme="minorHAnsi" w:hAnsiTheme="minorHAnsi" w:cstheme="minorHAnsi"/>
          <w:sz w:val="24"/>
          <w:szCs w:val="24"/>
        </w:rPr>
        <w:t>P</w:t>
      </w:r>
      <w:r w:rsidR="00253C76" w:rsidRPr="000B6648">
        <w:rPr>
          <w:rFonts w:asciiTheme="minorHAnsi" w:hAnsiTheme="minorHAnsi" w:cstheme="minorHAnsi"/>
          <w:sz w:val="24"/>
          <w:szCs w:val="24"/>
        </w:rPr>
        <w:t>onadto oświadczam, że:</w:t>
      </w:r>
    </w:p>
    <w:p w14:paraId="5669F010" w14:textId="60C1CE9F" w:rsidR="009C2E75" w:rsidRPr="000B6648" w:rsidRDefault="00253C76" w:rsidP="009C2E75">
      <w:pPr>
        <w:pStyle w:val="Akapitzlist"/>
        <w:widowControl w:val="0"/>
        <w:numPr>
          <w:ilvl w:val="0"/>
          <w:numId w:val="6"/>
        </w:numPr>
        <w:tabs>
          <w:tab w:val="left" w:pos="426"/>
        </w:tabs>
        <w:autoSpaceDE w:val="0"/>
        <w:autoSpaceDN w:val="0"/>
        <w:spacing w:before="13" w:after="0" w:line="240" w:lineRule="auto"/>
        <w:ind w:hanging="285"/>
        <w:contextualSpacing w:val="0"/>
        <w:jc w:val="both"/>
        <w:rPr>
          <w:rFonts w:cstheme="minorHAnsi"/>
          <w:sz w:val="24"/>
          <w:szCs w:val="24"/>
        </w:rPr>
      </w:pPr>
      <w:r w:rsidRPr="000B6648">
        <w:rPr>
          <w:rFonts w:cstheme="minorHAnsi"/>
          <w:sz w:val="24"/>
          <w:szCs w:val="24"/>
        </w:rPr>
        <w:t>Akceptuję/my</w:t>
      </w:r>
      <w:r w:rsidR="00CF3D8F" w:rsidRPr="000B6648">
        <w:rPr>
          <w:rFonts w:cstheme="minorHAnsi"/>
          <w:sz w:val="24"/>
          <w:szCs w:val="24"/>
        </w:rPr>
        <w:t xml:space="preserve"> </w:t>
      </w:r>
      <w:r w:rsidRPr="000B6648">
        <w:rPr>
          <w:rFonts w:cstheme="minorHAnsi"/>
          <w:spacing w:val="-39"/>
          <w:sz w:val="24"/>
          <w:szCs w:val="24"/>
        </w:rPr>
        <w:t xml:space="preserve"> </w:t>
      </w:r>
      <w:r w:rsidRPr="000B6648">
        <w:rPr>
          <w:rFonts w:cstheme="minorHAnsi"/>
          <w:sz w:val="24"/>
          <w:szCs w:val="24"/>
        </w:rPr>
        <w:t>wskazany</w:t>
      </w:r>
      <w:r w:rsidR="00CF3D8F" w:rsidRPr="000B6648">
        <w:rPr>
          <w:rFonts w:cstheme="minorHAnsi"/>
          <w:sz w:val="24"/>
          <w:szCs w:val="24"/>
        </w:rPr>
        <w:t xml:space="preserve"> </w:t>
      </w:r>
      <w:r w:rsidRPr="000B6648">
        <w:rPr>
          <w:rFonts w:cstheme="minorHAnsi"/>
          <w:spacing w:val="-36"/>
          <w:sz w:val="24"/>
          <w:szCs w:val="24"/>
        </w:rPr>
        <w:t xml:space="preserve"> </w:t>
      </w:r>
      <w:r w:rsidRPr="000B6648">
        <w:rPr>
          <w:rFonts w:cstheme="minorHAnsi"/>
          <w:sz w:val="24"/>
          <w:szCs w:val="24"/>
        </w:rPr>
        <w:t>przez</w:t>
      </w:r>
      <w:r w:rsidRPr="000B6648">
        <w:rPr>
          <w:rFonts w:cstheme="minorHAnsi"/>
          <w:spacing w:val="-38"/>
          <w:sz w:val="24"/>
          <w:szCs w:val="24"/>
        </w:rPr>
        <w:t xml:space="preserve"> </w:t>
      </w:r>
      <w:r w:rsidR="00CF3D8F" w:rsidRPr="000B6648">
        <w:rPr>
          <w:rFonts w:cstheme="minorHAnsi"/>
          <w:spacing w:val="-38"/>
          <w:sz w:val="24"/>
          <w:szCs w:val="24"/>
        </w:rPr>
        <w:t xml:space="preserve">  </w:t>
      </w:r>
      <w:r w:rsidRPr="000B6648">
        <w:rPr>
          <w:rFonts w:cstheme="minorHAnsi"/>
          <w:sz w:val="24"/>
          <w:szCs w:val="24"/>
        </w:rPr>
        <w:t>Zamawiającego</w:t>
      </w:r>
      <w:r w:rsidR="00CF3D8F" w:rsidRPr="000B6648">
        <w:rPr>
          <w:rFonts w:cstheme="minorHAnsi"/>
          <w:sz w:val="24"/>
          <w:szCs w:val="24"/>
        </w:rPr>
        <w:t xml:space="preserve"> </w:t>
      </w:r>
      <w:r w:rsidRPr="000B6648">
        <w:rPr>
          <w:rFonts w:cstheme="minorHAnsi"/>
          <w:spacing w:val="-38"/>
          <w:sz w:val="24"/>
          <w:szCs w:val="24"/>
        </w:rPr>
        <w:t xml:space="preserve"> </w:t>
      </w:r>
      <w:r w:rsidRPr="000B6648">
        <w:rPr>
          <w:rFonts w:cstheme="minorHAnsi"/>
          <w:sz w:val="24"/>
          <w:szCs w:val="24"/>
        </w:rPr>
        <w:t>termin</w:t>
      </w:r>
      <w:r w:rsidRPr="000B6648">
        <w:rPr>
          <w:rFonts w:cstheme="minorHAnsi"/>
          <w:spacing w:val="-38"/>
          <w:sz w:val="24"/>
          <w:szCs w:val="24"/>
        </w:rPr>
        <w:t xml:space="preserve"> </w:t>
      </w:r>
      <w:r w:rsidRPr="000B6648">
        <w:rPr>
          <w:rFonts w:cstheme="minorHAnsi"/>
          <w:sz w:val="24"/>
          <w:szCs w:val="24"/>
        </w:rPr>
        <w:t>płatności</w:t>
      </w:r>
      <w:r w:rsidRPr="000B6648">
        <w:rPr>
          <w:rFonts w:cstheme="minorHAnsi"/>
          <w:spacing w:val="-39"/>
          <w:sz w:val="24"/>
          <w:szCs w:val="24"/>
        </w:rPr>
        <w:t xml:space="preserve"> </w:t>
      </w:r>
      <w:r w:rsidR="00CF3D8F" w:rsidRPr="000B6648">
        <w:rPr>
          <w:rFonts w:cstheme="minorHAnsi"/>
          <w:sz w:val="24"/>
          <w:szCs w:val="24"/>
        </w:rPr>
        <w:t xml:space="preserve"> - </w:t>
      </w:r>
      <w:r w:rsidR="000B6648" w:rsidRPr="000B6648">
        <w:rPr>
          <w:rFonts w:cstheme="minorHAnsi"/>
          <w:sz w:val="24"/>
          <w:szCs w:val="24"/>
        </w:rPr>
        <w:t>30</w:t>
      </w:r>
      <w:r w:rsidR="00CF3D8F" w:rsidRPr="000B6648">
        <w:rPr>
          <w:rFonts w:cstheme="minorHAnsi"/>
          <w:sz w:val="24"/>
          <w:szCs w:val="24"/>
        </w:rPr>
        <w:t xml:space="preserve"> </w:t>
      </w:r>
      <w:r w:rsidR="00CF3D8F" w:rsidRPr="000B6648">
        <w:rPr>
          <w:rFonts w:cstheme="minorHAnsi"/>
          <w:spacing w:val="-38"/>
          <w:sz w:val="24"/>
          <w:szCs w:val="24"/>
        </w:rPr>
        <w:t xml:space="preserve"> </w:t>
      </w:r>
      <w:r w:rsidRPr="000B6648">
        <w:rPr>
          <w:rFonts w:cstheme="minorHAnsi"/>
          <w:spacing w:val="-38"/>
          <w:sz w:val="24"/>
          <w:szCs w:val="24"/>
        </w:rPr>
        <w:t xml:space="preserve"> </w:t>
      </w:r>
      <w:r w:rsidRPr="000B6648">
        <w:rPr>
          <w:rFonts w:cstheme="minorHAnsi"/>
          <w:sz w:val="24"/>
          <w:szCs w:val="24"/>
        </w:rPr>
        <w:t>dni</w:t>
      </w:r>
      <w:r w:rsidRPr="000B6648">
        <w:rPr>
          <w:rFonts w:cstheme="minorHAnsi"/>
          <w:spacing w:val="-37"/>
          <w:sz w:val="24"/>
          <w:szCs w:val="24"/>
        </w:rPr>
        <w:t xml:space="preserve"> </w:t>
      </w:r>
      <w:r w:rsidRPr="000B6648">
        <w:rPr>
          <w:rFonts w:cstheme="minorHAnsi"/>
          <w:sz w:val="24"/>
          <w:szCs w:val="24"/>
        </w:rPr>
        <w:t>od</w:t>
      </w:r>
      <w:r w:rsidRPr="000B6648">
        <w:rPr>
          <w:rFonts w:cstheme="minorHAnsi"/>
          <w:spacing w:val="-38"/>
          <w:sz w:val="24"/>
          <w:szCs w:val="24"/>
        </w:rPr>
        <w:t xml:space="preserve"> </w:t>
      </w:r>
      <w:r w:rsidRPr="000B6648">
        <w:rPr>
          <w:rFonts w:cstheme="minorHAnsi"/>
          <w:sz w:val="24"/>
          <w:szCs w:val="24"/>
        </w:rPr>
        <w:t>daty</w:t>
      </w:r>
      <w:r w:rsidRPr="000B6648">
        <w:rPr>
          <w:rFonts w:cstheme="minorHAnsi"/>
          <w:spacing w:val="-38"/>
          <w:sz w:val="24"/>
          <w:szCs w:val="24"/>
        </w:rPr>
        <w:t xml:space="preserve"> </w:t>
      </w:r>
      <w:r w:rsidRPr="000B6648">
        <w:rPr>
          <w:rFonts w:cstheme="minorHAnsi"/>
          <w:sz w:val="24"/>
          <w:szCs w:val="24"/>
        </w:rPr>
        <w:t>otrzymania</w:t>
      </w:r>
      <w:r w:rsidRPr="000B6648">
        <w:rPr>
          <w:rFonts w:cstheme="minorHAnsi"/>
          <w:spacing w:val="-39"/>
          <w:sz w:val="24"/>
          <w:szCs w:val="24"/>
        </w:rPr>
        <w:t xml:space="preserve"> </w:t>
      </w:r>
      <w:r w:rsidR="00CF3D8F" w:rsidRPr="000B6648">
        <w:rPr>
          <w:rFonts w:cstheme="minorHAnsi"/>
          <w:spacing w:val="-39"/>
          <w:sz w:val="24"/>
          <w:szCs w:val="24"/>
        </w:rPr>
        <w:t xml:space="preserve"> </w:t>
      </w:r>
      <w:r w:rsidRPr="000B6648">
        <w:rPr>
          <w:rFonts w:cstheme="minorHAnsi"/>
          <w:sz w:val="24"/>
          <w:szCs w:val="24"/>
        </w:rPr>
        <w:t>faktury</w:t>
      </w:r>
      <w:bookmarkEnd w:id="0"/>
      <w:r w:rsidR="00CF3D8F" w:rsidRPr="000B6648">
        <w:rPr>
          <w:rFonts w:cstheme="minorHAnsi"/>
          <w:sz w:val="24"/>
          <w:szCs w:val="24"/>
        </w:rPr>
        <w:t xml:space="preserve"> – prawidłowo wystawionej. </w:t>
      </w:r>
    </w:p>
    <w:p w14:paraId="369C1014" w14:textId="3F4060BA" w:rsidR="009C2E75" w:rsidRPr="000B6648" w:rsidRDefault="001C6C4E" w:rsidP="009C2E75">
      <w:pPr>
        <w:pStyle w:val="Akapitzlist"/>
        <w:widowControl w:val="0"/>
        <w:numPr>
          <w:ilvl w:val="0"/>
          <w:numId w:val="6"/>
        </w:numPr>
        <w:tabs>
          <w:tab w:val="left" w:pos="426"/>
        </w:tabs>
        <w:autoSpaceDE w:val="0"/>
        <w:autoSpaceDN w:val="0"/>
        <w:spacing w:before="13" w:after="0" w:line="240" w:lineRule="auto"/>
        <w:jc w:val="both"/>
        <w:rPr>
          <w:rFonts w:cstheme="minorHAnsi"/>
          <w:sz w:val="24"/>
          <w:szCs w:val="24"/>
        </w:rPr>
      </w:pPr>
      <w:r w:rsidRPr="000B6648">
        <w:rPr>
          <w:rFonts w:cstheme="minorHAnsi"/>
          <w:sz w:val="24"/>
          <w:szCs w:val="24"/>
        </w:rPr>
        <w:t>Zapoznałem się z treścią przedstawionego przez Zamawiającego projektu umowy, i nie wnoszę/wnosimy do niech żadnych uwag.</w:t>
      </w:r>
    </w:p>
    <w:p w14:paraId="07CB6C0A" w14:textId="77777777" w:rsidR="00396D02" w:rsidRDefault="001C6C4E" w:rsidP="000B6648">
      <w:pPr>
        <w:pStyle w:val="Akapitzlist"/>
        <w:widowControl w:val="0"/>
        <w:numPr>
          <w:ilvl w:val="0"/>
          <w:numId w:val="6"/>
        </w:numPr>
        <w:tabs>
          <w:tab w:val="left" w:pos="426"/>
        </w:tabs>
        <w:autoSpaceDE w:val="0"/>
        <w:autoSpaceDN w:val="0"/>
        <w:spacing w:before="13" w:after="0" w:line="240" w:lineRule="auto"/>
        <w:jc w:val="both"/>
        <w:rPr>
          <w:rFonts w:cstheme="minorHAnsi"/>
          <w:sz w:val="24"/>
          <w:szCs w:val="24"/>
        </w:rPr>
      </w:pPr>
      <w:r w:rsidRPr="000B6648">
        <w:rPr>
          <w:rFonts w:cstheme="minorHAnsi"/>
          <w:sz w:val="24"/>
          <w:szCs w:val="24"/>
        </w:rPr>
        <w:t xml:space="preserve">W razie wybory niniejszej oferty zobowiązuję się do podpisania umowy na warunkach zawartych w zapytaniu ofertowym, w miejscu i terminie wskazanym przez Zamawiającego </w:t>
      </w:r>
    </w:p>
    <w:p w14:paraId="78B42663" w14:textId="77777777" w:rsidR="00396D02" w:rsidRDefault="00396D02" w:rsidP="00396D02">
      <w:pPr>
        <w:widowControl w:val="0"/>
        <w:tabs>
          <w:tab w:val="left" w:pos="426"/>
        </w:tabs>
        <w:autoSpaceDE w:val="0"/>
        <w:autoSpaceDN w:val="0"/>
        <w:spacing w:before="13" w:after="0" w:line="240" w:lineRule="auto"/>
        <w:jc w:val="both"/>
        <w:rPr>
          <w:rFonts w:cstheme="minorHAnsi"/>
          <w:sz w:val="24"/>
          <w:szCs w:val="24"/>
        </w:rPr>
      </w:pPr>
    </w:p>
    <w:p w14:paraId="41BF5F5B" w14:textId="77777777" w:rsidR="00396D02" w:rsidRDefault="00396D02" w:rsidP="00396D02">
      <w:pPr>
        <w:widowControl w:val="0"/>
        <w:tabs>
          <w:tab w:val="left" w:pos="426"/>
        </w:tabs>
        <w:autoSpaceDE w:val="0"/>
        <w:autoSpaceDN w:val="0"/>
        <w:spacing w:before="13" w:after="0" w:line="240" w:lineRule="auto"/>
        <w:jc w:val="both"/>
        <w:rPr>
          <w:rFonts w:cstheme="minorHAnsi"/>
          <w:sz w:val="24"/>
          <w:szCs w:val="24"/>
        </w:rPr>
      </w:pPr>
    </w:p>
    <w:p w14:paraId="2A561AD8" w14:textId="77777777" w:rsidR="00396D02" w:rsidRDefault="00396D02" w:rsidP="00396D02">
      <w:pPr>
        <w:widowControl w:val="0"/>
        <w:tabs>
          <w:tab w:val="left" w:pos="426"/>
        </w:tabs>
        <w:autoSpaceDE w:val="0"/>
        <w:autoSpaceDN w:val="0"/>
        <w:spacing w:before="13" w:after="0" w:line="240" w:lineRule="auto"/>
        <w:jc w:val="both"/>
        <w:rPr>
          <w:rFonts w:cstheme="minorHAnsi"/>
          <w:sz w:val="24"/>
          <w:szCs w:val="24"/>
        </w:rPr>
      </w:pPr>
    </w:p>
    <w:p w14:paraId="33828DD1" w14:textId="77777777" w:rsidR="00396D02" w:rsidRDefault="00396D02" w:rsidP="00396D02">
      <w:pPr>
        <w:widowControl w:val="0"/>
        <w:tabs>
          <w:tab w:val="left" w:pos="426"/>
        </w:tabs>
        <w:autoSpaceDE w:val="0"/>
        <w:autoSpaceDN w:val="0"/>
        <w:spacing w:before="13" w:after="0" w:line="240" w:lineRule="auto"/>
        <w:jc w:val="both"/>
        <w:rPr>
          <w:rFonts w:cstheme="minorHAnsi"/>
          <w:sz w:val="24"/>
          <w:szCs w:val="24"/>
        </w:rPr>
      </w:pPr>
    </w:p>
    <w:p w14:paraId="548CFF54" w14:textId="32319735" w:rsidR="009875F5" w:rsidRPr="00396D02" w:rsidRDefault="001C6C4E" w:rsidP="00396D02">
      <w:pPr>
        <w:widowControl w:val="0"/>
        <w:tabs>
          <w:tab w:val="left" w:pos="426"/>
        </w:tabs>
        <w:autoSpaceDE w:val="0"/>
        <w:autoSpaceDN w:val="0"/>
        <w:spacing w:before="13" w:after="0" w:line="240" w:lineRule="auto"/>
        <w:jc w:val="both"/>
        <w:rPr>
          <w:rFonts w:cstheme="minorHAnsi"/>
          <w:sz w:val="24"/>
          <w:szCs w:val="24"/>
        </w:rPr>
      </w:pPr>
      <w:r w:rsidRPr="00396D02">
        <w:rPr>
          <w:rFonts w:cstheme="minorHAnsi"/>
          <w:sz w:val="24"/>
          <w:szCs w:val="24"/>
        </w:rPr>
        <w:t xml:space="preserve"> </w:t>
      </w:r>
    </w:p>
    <w:p w14:paraId="7765A5B3" w14:textId="77777777" w:rsidR="002A0F8F" w:rsidRDefault="002A0F8F" w:rsidP="00CD4677">
      <w:pPr>
        <w:spacing w:before="120" w:after="120" w:line="240" w:lineRule="auto"/>
        <w:ind w:left="4956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:lang w:eastAsia="pl-PL"/>
          <w14:ligatures w14:val="none"/>
        </w:rPr>
      </w:pPr>
    </w:p>
    <w:p w14:paraId="23DFCF93" w14:textId="77777777" w:rsidR="00396D02" w:rsidRDefault="00396D02" w:rsidP="00CD4677">
      <w:pPr>
        <w:spacing w:before="120" w:after="120" w:line="240" w:lineRule="auto"/>
        <w:ind w:left="4956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:lang w:eastAsia="pl-PL"/>
          <w14:ligatures w14:val="none"/>
        </w:rPr>
      </w:pPr>
    </w:p>
    <w:p w14:paraId="79DA1588" w14:textId="77777777" w:rsidR="00396D02" w:rsidRDefault="00396D02" w:rsidP="00CD4677">
      <w:pPr>
        <w:spacing w:before="120" w:after="120" w:line="240" w:lineRule="auto"/>
        <w:ind w:left="4956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:lang w:eastAsia="pl-PL"/>
          <w14:ligatures w14:val="none"/>
        </w:rPr>
      </w:pPr>
    </w:p>
    <w:p w14:paraId="4AD9A0FA" w14:textId="0160CDDF" w:rsidR="00CD4677" w:rsidRPr="00D13AE8" w:rsidRDefault="00CD4677" w:rsidP="00CD4677">
      <w:pPr>
        <w:spacing w:before="120" w:after="120" w:line="240" w:lineRule="auto"/>
        <w:ind w:left="4956"/>
        <w:jc w:val="both"/>
        <w:rPr>
          <w:rFonts w:ascii="Times New Roman" w:eastAsia="Times New Roman" w:hAnsi="Times New Roman" w:cs="Times New Roman"/>
          <w:color w:val="000000"/>
          <w:kern w:val="0"/>
          <w:szCs w:val="24"/>
          <w:lang w:eastAsia="pl-PL"/>
          <w14:ligatures w14:val="none"/>
        </w:rPr>
      </w:pPr>
      <w:r w:rsidRPr="00D13AE8">
        <w:rPr>
          <w:rFonts w:ascii="Times New Roman" w:eastAsia="Times New Roman" w:hAnsi="Times New Roman" w:cs="Times New Roman"/>
          <w:color w:val="000000"/>
          <w:kern w:val="0"/>
          <w:szCs w:val="24"/>
          <w:lang w:eastAsia="pl-PL"/>
          <w14:ligatures w14:val="none"/>
        </w:rPr>
        <w:t>…………………………………………….</w:t>
      </w:r>
    </w:p>
    <w:p w14:paraId="1A016439" w14:textId="77777777" w:rsidR="00CD4677" w:rsidRPr="000B6648" w:rsidRDefault="00CD4677" w:rsidP="00CD4677">
      <w:pPr>
        <w:spacing w:after="0" w:line="240" w:lineRule="auto"/>
        <w:jc w:val="both"/>
        <w:rPr>
          <w:rFonts w:ascii="Calibri" w:eastAsia="Times New Roman" w:hAnsi="Calibri" w:cs="Calibri"/>
          <w:kern w:val="0"/>
          <w:szCs w:val="24"/>
          <w:lang w:eastAsia="pl-PL"/>
          <w14:ligatures w14:val="none"/>
        </w:rPr>
      </w:pPr>
      <w:r w:rsidRPr="00D13AE8">
        <w:rPr>
          <w:rFonts w:ascii="Times New Roman" w:eastAsia="Times New Roman" w:hAnsi="Times New Roman" w:cs="Times New Roman"/>
          <w:color w:val="000000"/>
          <w:kern w:val="0"/>
          <w:szCs w:val="24"/>
          <w:lang w:eastAsia="pl-PL"/>
          <w14:ligatures w14:val="none"/>
        </w:rPr>
        <w:t xml:space="preserve">                                                                                                 </w:t>
      </w:r>
      <w:r w:rsidRPr="000B6648">
        <w:rPr>
          <w:rFonts w:ascii="Calibri" w:eastAsia="Times New Roman" w:hAnsi="Calibri" w:cs="Calibri"/>
          <w:color w:val="000000"/>
          <w:kern w:val="0"/>
          <w:szCs w:val="24"/>
          <w:lang w:eastAsia="pl-PL"/>
          <w14:ligatures w14:val="none"/>
        </w:rPr>
        <w:t>podpis i pieczątka Wykonawcy</w:t>
      </w:r>
    </w:p>
    <w:sectPr w:rsidR="00CD4677" w:rsidRPr="000B664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CE9D8" w14:textId="77777777" w:rsidR="00F2401C" w:rsidRDefault="00F2401C" w:rsidP="004E3EE4">
      <w:pPr>
        <w:spacing w:after="0" w:line="240" w:lineRule="auto"/>
      </w:pPr>
      <w:r>
        <w:separator/>
      </w:r>
    </w:p>
  </w:endnote>
  <w:endnote w:type="continuationSeparator" w:id="0">
    <w:p w14:paraId="5920D13E" w14:textId="77777777" w:rsidR="00F2401C" w:rsidRDefault="00F2401C" w:rsidP="004E3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5223248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F6EC8A3" w14:textId="0431C1DE" w:rsidR="004E3EE4" w:rsidRDefault="004E3EE4">
        <w:pPr>
          <w:pStyle w:val="Stopka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38FD" w:rsidRPr="00C338FD">
          <w:rPr>
            <w:b/>
            <w:bCs/>
            <w:noProof/>
          </w:rPr>
          <w:t>1</w:t>
        </w:r>
        <w:r>
          <w:rPr>
            <w:b/>
            <w:bCs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57E02B65" w14:textId="77777777" w:rsidR="004E3EE4" w:rsidRDefault="004E3EE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99B94" w14:textId="77777777" w:rsidR="00F2401C" w:rsidRDefault="00F2401C" w:rsidP="004E3EE4">
      <w:pPr>
        <w:spacing w:after="0" w:line="240" w:lineRule="auto"/>
      </w:pPr>
      <w:r>
        <w:separator/>
      </w:r>
    </w:p>
  </w:footnote>
  <w:footnote w:type="continuationSeparator" w:id="0">
    <w:p w14:paraId="3552C545" w14:textId="77777777" w:rsidR="00F2401C" w:rsidRDefault="00F2401C" w:rsidP="004E3E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0000002">
      <w:start w:val="1"/>
      <w:numFmt w:val="bullet"/>
      <w:lvlText w:val="◦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7"/>
    <w:multiLevelType w:val="hybridMultilevel"/>
    <w:tmpl w:val="00000007"/>
    <w:lvl w:ilvl="0" w:tplc="0000025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D454D76"/>
    <w:multiLevelType w:val="hybridMultilevel"/>
    <w:tmpl w:val="DF5ED74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023509"/>
    <w:multiLevelType w:val="hybridMultilevel"/>
    <w:tmpl w:val="C90A053C"/>
    <w:lvl w:ilvl="0" w:tplc="141E06BE">
      <w:start w:val="1"/>
      <w:numFmt w:val="decimal"/>
      <w:lvlText w:val="%1."/>
      <w:lvlJc w:val="left"/>
      <w:pPr>
        <w:ind w:left="683" w:hanging="284"/>
      </w:pPr>
      <w:rPr>
        <w:rFonts w:ascii="Calibri" w:eastAsia="Arial" w:hAnsi="Calibri" w:cs="Calibri" w:hint="default"/>
        <w:w w:val="91"/>
        <w:sz w:val="22"/>
        <w:szCs w:val="22"/>
        <w:lang w:val="pl-PL" w:eastAsia="en-US" w:bidi="ar-SA"/>
      </w:rPr>
    </w:lvl>
    <w:lvl w:ilvl="1" w:tplc="8FC4FAD8">
      <w:numFmt w:val="bullet"/>
      <w:lvlText w:val=""/>
      <w:lvlJc w:val="left"/>
      <w:pPr>
        <w:ind w:left="112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2" w:tplc="CD6409FA">
      <w:numFmt w:val="bullet"/>
      <w:lvlText w:val="•"/>
      <w:lvlJc w:val="left"/>
      <w:pPr>
        <w:ind w:left="2148" w:hanging="360"/>
      </w:pPr>
      <w:rPr>
        <w:rFonts w:hint="default"/>
        <w:lang w:val="pl-PL" w:eastAsia="en-US" w:bidi="ar-SA"/>
      </w:rPr>
    </w:lvl>
    <w:lvl w:ilvl="3" w:tplc="417201BA">
      <w:numFmt w:val="bullet"/>
      <w:lvlText w:val="•"/>
      <w:lvlJc w:val="left"/>
      <w:pPr>
        <w:ind w:left="3177" w:hanging="360"/>
      </w:pPr>
      <w:rPr>
        <w:rFonts w:hint="default"/>
        <w:lang w:val="pl-PL" w:eastAsia="en-US" w:bidi="ar-SA"/>
      </w:rPr>
    </w:lvl>
    <w:lvl w:ilvl="4" w:tplc="86F4A448">
      <w:numFmt w:val="bullet"/>
      <w:lvlText w:val="•"/>
      <w:lvlJc w:val="left"/>
      <w:pPr>
        <w:ind w:left="4206" w:hanging="360"/>
      </w:pPr>
      <w:rPr>
        <w:rFonts w:hint="default"/>
        <w:lang w:val="pl-PL" w:eastAsia="en-US" w:bidi="ar-SA"/>
      </w:rPr>
    </w:lvl>
    <w:lvl w:ilvl="5" w:tplc="CC9AE91E">
      <w:numFmt w:val="bullet"/>
      <w:lvlText w:val="•"/>
      <w:lvlJc w:val="left"/>
      <w:pPr>
        <w:ind w:left="5235" w:hanging="360"/>
      </w:pPr>
      <w:rPr>
        <w:rFonts w:hint="default"/>
        <w:lang w:val="pl-PL" w:eastAsia="en-US" w:bidi="ar-SA"/>
      </w:rPr>
    </w:lvl>
    <w:lvl w:ilvl="6" w:tplc="BCA821D4">
      <w:numFmt w:val="bullet"/>
      <w:lvlText w:val="•"/>
      <w:lvlJc w:val="left"/>
      <w:pPr>
        <w:ind w:left="6264" w:hanging="360"/>
      </w:pPr>
      <w:rPr>
        <w:rFonts w:hint="default"/>
        <w:lang w:val="pl-PL" w:eastAsia="en-US" w:bidi="ar-SA"/>
      </w:rPr>
    </w:lvl>
    <w:lvl w:ilvl="7" w:tplc="17E4D3C6">
      <w:numFmt w:val="bullet"/>
      <w:lvlText w:val="•"/>
      <w:lvlJc w:val="left"/>
      <w:pPr>
        <w:ind w:left="7293" w:hanging="360"/>
      </w:pPr>
      <w:rPr>
        <w:rFonts w:hint="default"/>
        <w:lang w:val="pl-PL" w:eastAsia="en-US" w:bidi="ar-SA"/>
      </w:rPr>
    </w:lvl>
    <w:lvl w:ilvl="8" w:tplc="C896A11E">
      <w:numFmt w:val="bullet"/>
      <w:lvlText w:val="•"/>
      <w:lvlJc w:val="left"/>
      <w:pPr>
        <w:ind w:left="8322" w:hanging="360"/>
      </w:pPr>
      <w:rPr>
        <w:rFonts w:hint="default"/>
        <w:lang w:val="pl-PL" w:eastAsia="en-US" w:bidi="ar-SA"/>
      </w:rPr>
    </w:lvl>
  </w:abstractNum>
  <w:abstractNum w:abstractNumId="5" w15:restartNumberingAfterBreak="0">
    <w:nsid w:val="225B3F32"/>
    <w:multiLevelType w:val="hybridMultilevel"/>
    <w:tmpl w:val="0AF01574"/>
    <w:lvl w:ilvl="0" w:tplc="FE6AEF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DA092C"/>
    <w:multiLevelType w:val="hybridMultilevel"/>
    <w:tmpl w:val="4128FD86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9F2765A"/>
    <w:multiLevelType w:val="hybridMultilevel"/>
    <w:tmpl w:val="4128FD8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57F5F7D"/>
    <w:multiLevelType w:val="hybridMultilevel"/>
    <w:tmpl w:val="9BC66FAC"/>
    <w:lvl w:ilvl="0" w:tplc="8438C686">
      <w:start w:val="1"/>
      <w:numFmt w:val="decimal"/>
      <w:lvlText w:val="%1)"/>
      <w:lvlJc w:val="left"/>
      <w:pPr>
        <w:ind w:left="10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63" w:hanging="360"/>
      </w:pPr>
    </w:lvl>
    <w:lvl w:ilvl="2" w:tplc="0415001B" w:tentative="1">
      <w:start w:val="1"/>
      <w:numFmt w:val="lowerRoman"/>
      <w:lvlText w:val="%3."/>
      <w:lvlJc w:val="right"/>
      <w:pPr>
        <w:ind w:left="2483" w:hanging="180"/>
      </w:pPr>
    </w:lvl>
    <w:lvl w:ilvl="3" w:tplc="0415000F" w:tentative="1">
      <w:start w:val="1"/>
      <w:numFmt w:val="decimal"/>
      <w:lvlText w:val="%4."/>
      <w:lvlJc w:val="left"/>
      <w:pPr>
        <w:ind w:left="3203" w:hanging="360"/>
      </w:pPr>
    </w:lvl>
    <w:lvl w:ilvl="4" w:tplc="04150019" w:tentative="1">
      <w:start w:val="1"/>
      <w:numFmt w:val="lowerLetter"/>
      <w:lvlText w:val="%5."/>
      <w:lvlJc w:val="left"/>
      <w:pPr>
        <w:ind w:left="3923" w:hanging="360"/>
      </w:pPr>
    </w:lvl>
    <w:lvl w:ilvl="5" w:tplc="0415001B" w:tentative="1">
      <w:start w:val="1"/>
      <w:numFmt w:val="lowerRoman"/>
      <w:lvlText w:val="%6."/>
      <w:lvlJc w:val="right"/>
      <w:pPr>
        <w:ind w:left="4643" w:hanging="180"/>
      </w:pPr>
    </w:lvl>
    <w:lvl w:ilvl="6" w:tplc="0415000F" w:tentative="1">
      <w:start w:val="1"/>
      <w:numFmt w:val="decimal"/>
      <w:lvlText w:val="%7."/>
      <w:lvlJc w:val="left"/>
      <w:pPr>
        <w:ind w:left="5363" w:hanging="360"/>
      </w:pPr>
    </w:lvl>
    <w:lvl w:ilvl="7" w:tplc="04150019" w:tentative="1">
      <w:start w:val="1"/>
      <w:numFmt w:val="lowerLetter"/>
      <w:lvlText w:val="%8."/>
      <w:lvlJc w:val="left"/>
      <w:pPr>
        <w:ind w:left="6083" w:hanging="360"/>
      </w:pPr>
    </w:lvl>
    <w:lvl w:ilvl="8" w:tplc="0415001B" w:tentative="1">
      <w:start w:val="1"/>
      <w:numFmt w:val="lowerRoman"/>
      <w:lvlText w:val="%9."/>
      <w:lvlJc w:val="right"/>
      <w:pPr>
        <w:ind w:left="6803" w:hanging="180"/>
      </w:pPr>
    </w:lvl>
  </w:abstractNum>
  <w:abstractNum w:abstractNumId="9" w15:restartNumberingAfterBreak="0">
    <w:nsid w:val="5A2757DC"/>
    <w:multiLevelType w:val="hybridMultilevel"/>
    <w:tmpl w:val="D174D2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F97D69"/>
    <w:multiLevelType w:val="hybridMultilevel"/>
    <w:tmpl w:val="6934790A"/>
    <w:lvl w:ilvl="0" w:tplc="4E96441C">
      <w:start w:val="1"/>
      <w:numFmt w:val="decimal"/>
      <w:lvlText w:val="%1."/>
      <w:lvlJc w:val="left"/>
      <w:pPr>
        <w:ind w:left="7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9" w:hanging="360"/>
      </w:pPr>
    </w:lvl>
    <w:lvl w:ilvl="2" w:tplc="0415001B" w:tentative="1">
      <w:start w:val="1"/>
      <w:numFmt w:val="lowerRoman"/>
      <w:lvlText w:val="%3."/>
      <w:lvlJc w:val="right"/>
      <w:pPr>
        <w:ind w:left="2199" w:hanging="180"/>
      </w:pPr>
    </w:lvl>
    <w:lvl w:ilvl="3" w:tplc="0415000F" w:tentative="1">
      <w:start w:val="1"/>
      <w:numFmt w:val="decimal"/>
      <w:lvlText w:val="%4."/>
      <w:lvlJc w:val="left"/>
      <w:pPr>
        <w:ind w:left="2919" w:hanging="360"/>
      </w:pPr>
    </w:lvl>
    <w:lvl w:ilvl="4" w:tplc="04150019" w:tentative="1">
      <w:start w:val="1"/>
      <w:numFmt w:val="lowerLetter"/>
      <w:lvlText w:val="%5."/>
      <w:lvlJc w:val="left"/>
      <w:pPr>
        <w:ind w:left="3639" w:hanging="360"/>
      </w:pPr>
    </w:lvl>
    <w:lvl w:ilvl="5" w:tplc="0415001B" w:tentative="1">
      <w:start w:val="1"/>
      <w:numFmt w:val="lowerRoman"/>
      <w:lvlText w:val="%6."/>
      <w:lvlJc w:val="right"/>
      <w:pPr>
        <w:ind w:left="4359" w:hanging="180"/>
      </w:pPr>
    </w:lvl>
    <w:lvl w:ilvl="6" w:tplc="0415000F" w:tentative="1">
      <w:start w:val="1"/>
      <w:numFmt w:val="decimal"/>
      <w:lvlText w:val="%7."/>
      <w:lvlJc w:val="left"/>
      <w:pPr>
        <w:ind w:left="5079" w:hanging="360"/>
      </w:pPr>
    </w:lvl>
    <w:lvl w:ilvl="7" w:tplc="04150019" w:tentative="1">
      <w:start w:val="1"/>
      <w:numFmt w:val="lowerLetter"/>
      <w:lvlText w:val="%8."/>
      <w:lvlJc w:val="left"/>
      <w:pPr>
        <w:ind w:left="5799" w:hanging="360"/>
      </w:pPr>
    </w:lvl>
    <w:lvl w:ilvl="8" w:tplc="0415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11" w15:restartNumberingAfterBreak="0">
    <w:nsid w:val="7219693E"/>
    <w:multiLevelType w:val="hybridMultilevel"/>
    <w:tmpl w:val="65527C06"/>
    <w:lvl w:ilvl="0" w:tplc="04150001">
      <w:start w:val="1"/>
      <w:numFmt w:val="bullet"/>
      <w:lvlText w:val=""/>
      <w:lvlJc w:val="left"/>
      <w:pPr>
        <w:ind w:left="11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9" w:hanging="360"/>
      </w:pPr>
      <w:rPr>
        <w:rFonts w:ascii="Wingdings" w:hAnsi="Wingdings" w:hint="default"/>
      </w:rPr>
    </w:lvl>
  </w:abstractNum>
  <w:abstractNum w:abstractNumId="12" w15:restartNumberingAfterBreak="0">
    <w:nsid w:val="7EDA41A7"/>
    <w:multiLevelType w:val="hybridMultilevel"/>
    <w:tmpl w:val="89B08B40"/>
    <w:lvl w:ilvl="0" w:tplc="04150011">
      <w:start w:val="1"/>
      <w:numFmt w:val="decimal"/>
      <w:lvlText w:val="%1)"/>
      <w:lvlJc w:val="left"/>
      <w:pPr>
        <w:ind w:left="683" w:hanging="284"/>
      </w:pPr>
      <w:rPr>
        <w:rFonts w:hint="default"/>
        <w:w w:val="91"/>
        <w:sz w:val="22"/>
        <w:szCs w:val="22"/>
        <w:lang w:val="pl-PL" w:eastAsia="en-US" w:bidi="ar-SA"/>
      </w:rPr>
    </w:lvl>
    <w:lvl w:ilvl="1" w:tplc="FFFFFFFF">
      <w:numFmt w:val="bullet"/>
      <w:lvlText w:val=""/>
      <w:lvlJc w:val="left"/>
      <w:pPr>
        <w:ind w:left="112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2" w:tplc="FFFFFFFF">
      <w:numFmt w:val="bullet"/>
      <w:lvlText w:val="•"/>
      <w:lvlJc w:val="left"/>
      <w:pPr>
        <w:ind w:left="2148" w:hanging="360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177" w:hanging="360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206" w:hanging="360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235" w:hanging="360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264" w:hanging="360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7293" w:hanging="360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8322" w:hanging="360"/>
      </w:pPr>
      <w:rPr>
        <w:rFonts w:hint="default"/>
        <w:lang w:val="pl-PL" w:eastAsia="en-US" w:bidi="ar-SA"/>
      </w:rPr>
    </w:lvl>
  </w:abstractNum>
  <w:num w:numId="1" w16cid:durableId="1841040267">
    <w:abstractNumId w:val="5"/>
  </w:num>
  <w:num w:numId="2" w16cid:durableId="1334453326">
    <w:abstractNumId w:val="3"/>
  </w:num>
  <w:num w:numId="3" w16cid:durableId="1532063969">
    <w:abstractNumId w:val="0"/>
  </w:num>
  <w:num w:numId="4" w16cid:durableId="1593928000">
    <w:abstractNumId w:val="1"/>
  </w:num>
  <w:num w:numId="5" w16cid:durableId="343363600">
    <w:abstractNumId w:val="2"/>
  </w:num>
  <w:num w:numId="6" w16cid:durableId="676151185">
    <w:abstractNumId w:val="4"/>
  </w:num>
  <w:num w:numId="7" w16cid:durableId="18166420">
    <w:abstractNumId w:val="10"/>
  </w:num>
  <w:num w:numId="8" w16cid:durableId="1928272099">
    <w:abstractNumId w:val="11"/>
  </w:num>
  <w:num w:numId="9" w16cid:durableId="160722606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441143407">
    <w:abstractNumId w:val="12"/>
  </w:num>
  <w:num w:numId="11" w16cid:durableId="659888978">
    <w:abstractNumId w:val="8"/>
  </w:num>
  <w:num w:numId="12" w16cid:durableId="674572201">
    <w:abstractNumId w:val="7"/>
  </w:num>
  <w:num w:numId="13" w16cid:durableId="389770901">
    <w:abstractNumId w:val="6"/>
  </w:num>
  <w:num w:numId="14" w16cid:durableId="175782400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CDD"/>
    <w:rsid w:val="000766B2"/>
    <w:rsid w:val="00090AFE"/>
    <w:rsid w:val="000918BE"/>
    <w:rsid w:val="0009299F"/>
    <w:rsid w:val="000B2AB3"/>
    <w:rsid w:val="000B6648"/>
    <w:rsid w:val="000C0B4C"/>
    <w:rsid w:val="0013368E"/>
    <w:rsid w:val="00136E93"/>
    <w:rsid w:val="001A4710"/>
    <w:rsid w:val="001A7C91"/>
    <w:rsid w:val="001C6C4E"/>
    <w:rsid w:val="00215D87"/>
    <w:rsid w:val="002253E5"/>
    <w:rsid w:val="00231CEF"/>
    <w:rsid w:val="00253C76"/>
    <w:rsid w:val="00276A1D"/>
    <w:rsid w:val="002A0F8F"/>
    <w:rsid w:val="002A5D30"/>
    <w:rsid w:val="002B7CDD"/>
    <w:rsid w:val="002C6E99"/>
    <w:rsid w:val="002E0433"/>
    <w:rsid w:val="002E7281"/>
    <w:rsid w:val="003329D8"/>
    <w:rsid w:val="00341197"/>
    <w:rsid w:val="003609E5"/>
    <w:rsid w:val="00366D3B"/>
    <w:rsid w:val="00396D02"/>
    <w:rsid w:val="003D1976"/>
    <w:rsid w:val="00423FB1"/>
    <w:rsid w:val="00450464"/>
    <w:rsid w:val="004723FD"/>
    <w:rsid w:val="004A70AA"/>
    <w:rsid w:val="004C7FAF"/>
    <w:rsid w:val="004E3EE4"/>
    <w:rsid w:val="00521C73"/>
    <w:rsid w:val="005529DE"/>
    <w:rsid w:val="00565E37"/>
    <w:rsid w:val="00581F20"/>
    <w:rsid w:val="005E7105"/>
    <w:rsid w:val="00664967"/>
    <w:rsid w:val="0066654C"/>
    <w:rsid w:val="00680A7A"/>
    <w:rsid w:val="006B62AC"/>
    <w:rsid w:val="00716B68"/>
    <w:rsid w:val="00717587"/>
    <w:rsid w:val="00725360"/>
    <w:rsid w:val="0073465D"/>
    <w:rsid w:val="00785298"/>
    <w:rsid w:val="00832B50"/>
    <w:rsid w:val="00836A1D"/>
    <w:rsid w:val="00857E51"/>
    <w:rsid w:val="00880DB2"/>
    <w:rsid w:val="00906E5B"/>
    <w:rsid w:val="00920F3A"/>
    <w:rsid w:val="0094445B"/>
    <w:rsid w:val="00945847"/>
    <w:rsid w:val="009646C5"/>
    <w:rsid w:val="009875F5"/>
    <w:rsid w:val="009C2E75"/>
    <w:rsid w:val="00A2252A"/>
    <w:rsid w:val="00A23FB2"/>
    <w:rsid w:val="00A4656E"/>
    <w:rsid w:val="00A749B5"/>
    <w:rsid w:val="00A8406F"/>
    <w:rsid w:val="00A94C0F"/>
    <w:rsid w:val="00AB7B00"/>
    <w:rsid w:val="00AC6A01"/>
    <w:rsid w:val="00B01879"/>
    <w:rsid w:val="00B16DB1"/>
    <w:rsid w:val="00B20177"/>
    <w:rsid w:val="00B20D9B"/>
    <w:rsid w:val="00B31226"/>
    <w:rsid w:val="00B74705"/>
    <w:rsid w:val="00B83A62"/>
    <w:rsid w:val="00BE7372"/>
    <w:rsid w:val="00C00E5D"/>
    <w:rsid w:val="00C31072"/>
    <w:rsid w:val="00C338FD"/>
    <w:rsid w:val="00C7397E"/>
    <w:rsid w:val="00C77759"/>
    <w:rsid w:val="00CD4677"/>
    <w:rsid w:val="00CE0B6D"/>
    <w:rsid w:val="00CF3D8F"/>
    <w:rsid w:val="00CF79A6"/>
    <w:rsid w:val="00D10F81"/>
    <w:rsid w:val="00D273E8"/>
    <w:rsid w:val="00D32783"/>
    <w:rsid w:val="00D506F5"/>
    <w:rsid w:val="00D61D03"/>
    <w:rsid w:val="00D928C0"/>
    <w:rsid w:val="00DB262B"/>
    <w:rsid w:val="00DB2AEE"/>
    <w:rsid w:val="00DC6EB9"/>
    <w:rsid w:val="00E62FDF"/>
    <w:rsid w:val="00E7221B"/>
    <w:rsid w:val="00EA23BD"/>
    <w:rsid w:val="00EA4FC6"/>
    <w:rsid w:val="00EC7EA8"/>
    <w:rsid w:val="00F034C4"/>
    <w:rsid w:val="00F079EE"/>
    <w:rsid w:val="00F2401C"/>
    <w:rsid w:val="00F377ED"/>
    <w:rsid w:val="00F51FA3"/>
    <w:rsid w:val="00F62178"/>
    <w:rsid w:val="00F80DBB"/>
    <w:rsid w:val="00FA5358"/>
    <w:rsid w:val="00FC1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8D36DA"/>
  <w15:chartTrackingRefBased/>
  <w15:docId w15:val="{886486E9-B16E-43EB-839F-08DE5EC40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397E"/>
  </w:style>
  <w:style w:type="paragraph" w:styleId="Nagwek1">
    <w:name w:val="heading 1"/>
    <w:basedOn w:val="Normalny"/>
    <w:next w:val="Normalny"/>
    <w:link w:val="Nagwek1Znak"/>
    <w:uiPriority w:val="9"/>
    <w:qFormat/>
    <w:rsid w:val="00A225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unhideWhenUsed/>
    <w:qFormat/>
    <w:rsid w:val="00253C76"/>
    <w:pPr>
      <w:widowControl w:val="0"/>
      <w:autoSpaceDE w:val="0"/>
      <w:autoSpaceDN w:val="0"/>
      <w:spacing w:after="0" w:line="240" w:lineRule="auto"/>
      <w:ind w:left="4967"/>
      <w:jc w:val="both"/>
      <w:outlineLvl w:val="2"/>
    </w:pPr>
    <w:rPr>
      <w:rFonts w:ascii="Arial" w:eastAsia="Arial" w:hAnsi="Arial" w:cs="Arial"/>
      <w:b/>
      <w:bCs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E62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E62FDF"/>
    <w:rPr>
      <w:b/>
      <w:bCs/>
    </w:rPr>
  </w:style>
  <w:style w:type="character" w:styleId="Hipercze">
    <w:name w:val="Hyperlink"/>
    <w:basedOn w:val="Domylnaczcionkaakapitu"/>
    <w:uiPriority w:val="99"/>
    <w:unhideWhenUsed/>
    <w:rsid w:val="00E62FDF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62FDF"/>
    <w:rPr>
      <w:color w:val="605E5C"/>
      <w:shd w:val="clear" w:color="auto" w:fill="E1DFDD"/>
    </w:rPr>
  </w:style>
  <w:style w:type="paragraph" w:styleId="Akapitzlist">
    <w:name w:val="List Paragraph"/>
    <w:aliases w:val="normalny tekst,Akapit z listą BS,CW_Lista,Colorful List Accent 1,List Paragraph,Akapit z listą4,Akapit z listą1,Średnia siatka 1 — akcent 21,sw tekst,Wypunktowanie,Colorful List - Accent 11,Kolorowa lista — akcent 12"/>
    <w:basedOn w:val="Normalny"/>
    <w:link w:val="AkapitzlistZnak"/>
    <w:uiPriority w:val="34"/>
    <w:qFormat/>
    <w:rsid w:val="00E62FDF"/>
    <w:pPr>
      <w:ind w:left="720"/>
      <w:contextualSpacing/>
    </w:pPr>
  </w:style>
  <w:style w:type="character" w:customStyle="1" w:styleId="articletitle">
    <w:name w:val="articletitle"/>
    <w:basedOn w:val="Domylnaczcionkaakapitu"/>
    <w:rsid w:val="00E62FDF"/>
  </w:style>
  <w:style w:type="paragraph" w:styleId="Nagwek">
    <w:name w:val="header"/>
    <w:basedOn w:val="Normalny"/>
    <w:link w:val="NagwekZnak"/>
    <w:unhideWhenUsed/>
    <w:rsid w:val="004E3E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3EE4"/>
  </w:style>
  <w:style w:type="paragraph" w:styleId="Stopka">
    <w:name w:val="footer"/>
    <w:basedOn w:val="Normalny"/>
    <w:link w:val="StopkaZnak"/>
    <w:uiPriority w:val="99"/>
    <w:unhideWhenUsed/>
    <w:rsid w:val="004E3E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E3EE4"/>
  </w:style>
  <w:style w:type="table" w:styleId="Tabela-Siatka">
    <w:name w:val="Table Grid"/>
    <w:basedOn w:val="Standardowy"/>
    <w:rsid w:val="00136E93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346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465D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253C76"/>
    <w:rPr>
      <w:rFonts w:ascii="Arial" w:eastAsia="Arial" w:hAnsi="Arial" w:cs="Arial"/>
      <w:b/>
      <w:bCs/>
      <w:kern w:val="0"/>
      <w14:ligatures w14:val="none"/>
    </w:rPr>
  </w:style>
  <w:style w:type="paragraph" w:styleId="Tekstpodstawowy">
    <w:name w:val="Body Text"/>
    <w:basedOn w:val="Normalny"/>
    <w:link w:val="TekstpodstawowyZnak"/>
    <w:uiPriority w:val="1"/>
    <w:qFormat/>
    <w:rsid w:val="00253C7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53C76"/>
    <w:rPr>
      <w:rFonts w:ascii="Arial" w:eastAsia="Arial" w:hAnsi="Arial" w:cs="Arial"/>
      <w:kern w:val="0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A225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andard">
    <w:name w:val="Standard"/>
    <w:rsid w:val="00581F20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  <w14:ligatures w14:val="none"/>
    </w:rPr>
  </w:style>
  <w:style w:type="character" w:customStyle="1" w:styleId="AkapitzlistZnak">
    <w:name w:val="Akapit z listą Znak"/>
    <w:aliases w:val="normalny tekst Znak,Akapit z listą BS Znak,CW_Lista Znak,Colorful List Accent 1 Znak,List Paragraph Znak,Akapit z listą4 Znak,Akapit z listą1 Znak,Średnia siatka 1 — akcent 21 Znak,sw tekst Znak,Wypunktowanie Znak"/>
    <w:link w:val="Akapitzlist"/>
    <w:uiPriority w:val="34"/>
    <w:qFormat/>
    <w:rsid w:val="000B664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B664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B664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B664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265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226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</dc:creator>
  <cp:keywords/>
  <dc:description/>
  <cp:lastModifiedBy>Izabela Włodarczyk</cp:lastModifiedBy>
  <cp:revision>39</cp:revision>
  <cp:lastPrinted>2026-07-13T12:16:00Z</cp:lastPrinted>
  <dcterms:created xsi:type="dcterms:W3CDTF">2024-02-02T19:37:00Z</dcterms:created>
  <dcterms:modified xsi:type="dcterms:W3CDTF">2026-07-13T12:16:00Z</dcterms:modified>
</cp:coreProperties>
</file>