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43443D0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DC6580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6C15A8D9" w:rsidR="00253C76" w:rsidRPr="000B714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175E3D">
        <w:rPr>
          <w:rFonts w:asciiTheme="minorHAnsi" w:hAnsiTheme="minorHAnsi" w:cstheme="minorHAnsi"/>
          <w:sz w:val="24"/>
          <w:szCs w:val="24"/>
        </w:rPr>
        <w:t>W</w:t>
      </w:r>
      <w:r w:rsidRPr="000B7143">
        <w:rPr>
          <w:rFonts w:asciiTheme="minorHAnsi" w:hAnsiTheme="minorHAnsi" w:cstheme="minorHAnsi"/>
          <w:sz w:val="24"/>
          <w:szCs w:val="24"/>
        </w:rPr>
        <w:t>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CA5F057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5581015" cy="1394460"/>
                <wp:effectExtent l="0" t="0" r="19685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944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5020596" w:rsidR="00253C76" w:rsidRPr="000B714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1514D2" w14:textId="599D0603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0B714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0B714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0B714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77FC759B" w:rsidR="00253C76" w:rsidRPr="000B714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0B714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0B714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B714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7777777" w:rsidR="00253C76" w:rsidRPr="000B714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0B714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0B714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0B714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14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39.45pt;height:10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" filled="f" strokeweight=".16936mm">
                <v:textbox inset="0,0,0,0">
                  <w:txbxContent>
                    <w:p w14:paraId="2482416F" w14:textId="25020596" w:rsidR="00253C76" w:rsidRPr="000B714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Pełna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nazwa:.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1514D2" w14:textId="599D0603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Adres: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ulica</w:t>
                      </w:r>
                      <w:r w:rsidRPr="000B714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kod</w:t>
                      </w:r>
                      <w:r w:rsidRPr="000B714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miejscowość</w:t>
                      </w:r>
                      <w:r w:rsidRPr="000B714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77FC759B" w:rsidR="00253C76" w:rsidRPr="000B714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tel.:</w:t>
                      </w:r>
                      <w:r w:rsidRPr="000B714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fax:</w:t>
                      </w:r>
                      <w:r w:rsidRPr="000B714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B714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e-mail.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7777777" w:rsidR="00253C76" w:rsidRPr="000B714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0B7143">
                        <w:rPr>
                          <w:sz w:val="24"/>
                          <w:szCs w:val="24"/>
                        </w:rPr>
                        <w:t>numer</w:t>
                      </w:r>
                      <w:r w:rsidRPr="000B714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NIP 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  <w:r w:rsidRPr="000B714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0B7143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  <w:szCs w:val="24"/>
        </w:rPr>
      </w:pPr>
      <w:r w:rsidRPr="00DC6580">
        <w:rPr>
          <w:rFonts w:cstheme="minorHAnsi"/>
          <w:sz w:val="24"/>
          <w:szCs w:val="24"/>
        </w:rPr>
        <w:t>Zobowiązuję się wykonać przedmiot zamówienia pn.:</w:t>
      </w:r>
    </w:p>
    <w:p w14:paraId="35E47B17" w14:textId="77777777" w:rsidR="007B645F" w:rsidRPr="007424A8" w:rsidRDefault="007B645F" w:rsidP="007B645F">
      <w:pPr>
        <w:pStyle w:val="Akapitzlist"/>
        <w:spacing w:before="1"/>
        <w:ind w:left="759"/>
        <w:rPr>
          <w:rFonts w:cstheme="minorHAnsi"/>
          <w:sz w:val="24"/>
          <w:szCs w:val="24"/>
        </w:rPr>
      </w:pPr>
    </w:p>
    <w:p w14:paraId="0E46D277" w14:textId="77777777" w:rsidR="007B645F" w:rsidRPr="007424A8" w:rsidRDefault="007B645F" w:rsidP="007B645F">
      <w:pPr>
        <w:pStyle w:val="Akapitzlist"/>
        <w:ind w:left="759"/>
        <w:jc w:val="both"/>
        <w:rPr>
          <w:b/>
          <w:bCs/>
          <w:sz w:val="24"/>
          <w:szCs w:val="24"/>
        </w:rPr>
      </w:pPr>
      <w:r w:rsidRPr="007424A8">
        <w:rPr>
          <w:rFonts w:ascii="Calibri" w:hAnsi="Calibri" w:cs="Calibri"/>
          <w:b/>
          <w:bCs/>
          <w:sz w:val="24"/>
          <w:szCs w:val="24"/>
        </w:rPr>
        <w:t>Dostawa i montaż systemów klimatyzacji z funkcją ogrzewania</w:t>
      </w:r>
    </w:p>
    <w:p w14:paraId="5CEF7F9B" w14:textId="33103A06" w:rsidR="00484297" w:rsidRPr="00581F20" w:rsidRDefault="007B645F" w:rsidP="00484297">
      <w:pPr>
        <w:spacing w:after="0" w:line="276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następujące</w:t>
      </w:r>
      <w:r w:rsidR="00484297" w:rsidRPr="00581F20">
        <w:rPr>
          <w:rFonts w:cstheme="minorHAnsi"/>
          <w:sz w:val="24"/>
          <w:szCs w:val="24"/>
        </w:rPr>
        <w:t xml:space="preserve"> kwot</w:t>
      </w:r>
      <w:r>
        <w:rPr>
          <w:rFonts w:cstheme="minorHAnsi"/>
          <w:sz w:val="24"/>
          <w:szCs w:val="24"/>
        </w:rPr>
        <w:t>y</w:t>
      </w:r>
      <w:r w:rsidR="00484297">
        <w:rPr>
          <w:rFonts w:cstheme="minorHAnsi"/>
          <w:sz w:val="24"/>
          <w:szCs w:val="24"/>
        </w:rPr>
        <w:t>:</w:t>
      </w:r>
    </w:p>
    <w:p w14:paraId="64FFD4E1" w14:textId="77777777" w:rsidR="007B645F" w:rsidRDefault="007B645F" w:rsidP="00484297">
      <w:pPr>
        <w:tabs>
          <w:tab w:val="left" w:leader="dot" w:pos="8509"/>
        </w:tabs>
        <w:spacing w:after="0" w:line="276" w:lineRule="auto"/>
        <w:ind w:left="403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4F815F3D" w14:textId="1C362A42" w:rsidR="007B645F" w:rsidRDefault="007B645F" w:rsidP="00484297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937F3F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Część 1 - ŚWIETLICA WIEJSKA W OSIEMBOROWIE</w:t>
      </w:r>
    </w:p>
    <w:p w14:paraId="6AFF3712" w14:textId="4DDA6C81" w:rsidR="00484297" w:rsidRPr="00581F20" w:rsidRDefault="00484297" w:rsidP="00484297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>
        <w:rPr>
          <w:rFonts w:cstheme="minorHAnsi"/>
          <w:sz w:val="24"/>
          <w:szCs w:val="24"/>
        </w:rPr>
        <w:t xml:space="preserve">……………………zł </w:t>
      </w:r>
    </w:p>
    <w:p w14:paraId="09CCB288" w14:textId="77777777" w:rsidR="00626741" w:rsidRDefault="00484297" w:rsidP="00626741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>
        <w:rPr>
          <w:rFonts w:cstheme="minorHAnsi"/>
          <w:sz w:val="24"/>
          <w:szCs w:val="24"/>
        </w:rPr>
        <w:t xml:space="preserve">………………………..zł </w:t>
      </w:r>
    </w:p>
    <w:p w14:paraId="56FFA78F" w14:textId="083730E1" w:rsidR="00626741" w:rsidRPr="00626741" w:rsidRDefault="00626741" w:rsidP="00626741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626741">
        <w:rPr>
          <w:rFonts w:ascii="Calibri" w:hAnsi="Calibri" w:cs="Calibri"/>
          <w:sz w:val="24"/>
          <w:szCs w:val="24"/>
        </w:rPr>
        <w:t xml:space="preserve">W cenie wskazanej w ofercie oferuję dostawę </w:t>
      </w:r>
      <w:r w:rsidR="00B32790">
        <w:rPr>
          <w:rFonts w:ascii="Calibri" w:hAnsi="Calibri" w:cs="Calibri"/>
          <w:sz w:val="24"/>
          <w:szCs w:val="24"/>
        </w:rPr>
        <w:t>klimatyzatora</w:t>
      </w:r>
      <w:r w:rsidRPr="00626741">
        <w:rPr>
          <w:rFonts w:ascii="Calibri" w:hAnsi="Calibri" w:cs="Calibri"/>
          <w:sz w:val="24"/>
          <w:szCs w:val="24"/>
        </w:rPr>
        <w:t xml:space="preserve">: </w:t>
      </w:r>
    </w:p>
    <w:p w14:paraId="28CC0A2B" w14:textId="77777777" w:rsidR="00626741" w:rsidRDefault="00626741" w:rsidP="00626741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817927">
        <w:rPr>
          <w:rFonts w:ascii="Calibri" w:hAnsi="Calibri" w:cs="Calibri"/>
          <w:sz w:val="24"/>
          <w:szCs w:val="24"/>
        </w:rPr>
        <w:t>producent……</w:t>
      </w:r>
      <w:r>
        <w:rPr>
          <w:rFonts w:ascii="Calibri" w:hAnsi="Calibri" w:cs="Calibri"/>
          <w:sz w:val="24"/>
          <w:szCs w:val="24"/>
        </w:rPr>
        <w:t>…………</w:t>
      </w:r>
    </w:p>
    <w:p w14:paraId="6CBC5D5C" w14:textId="2ECB741F" w:rsidR="00626741" w:rsidRDefault="007424A8" w:rsidP="00626741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="00626741" w:rsidRPr="00817927">
        <w:rPr>
          <w:rFonts w:ascii="Calibri" w:hAnsi="Calibri" w:cs="Calibri"/>
          <w:sz w:val="24"/>
          <w:szCs w:val="24"/>
        </w:rPr>
        <w:t>……</w:t>
      </w:r>
      <w:r w:rsidR="00626741">
        <w:rPr>
          <w:rFonts w:ascii="Calibri" w:hAnsi="Calibri" w:cs="Calibri"/>
          <w:sz w:val="24"/>
          <w:szCs w:val="24"/>
        </w:rPr>
        <w:t>…............</w:t>
      </w:r>
    </w:p>
    <w:p w14:paraId="115688D0" w14:textId="0EAC5B54" w:rsidR="00626741" w:rsidRDefault="00B32790" w:rsidP="00626741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</w:t>
      </w:r>
      <w:r w:rsidR="00626741">
        <w:rPr>
          <w:rFonts w:ascii="Calibri" w:hAnsi="Calibri" w:cs="Calibri"/>
          <w:sz w:val="24"/>
          <w:szCs w:val="24"/>
        </w:rPr>
        <w:t>…………………</w:t>
      </w:r>
    </w:p>
    <w:p w14:paraId="299DA4C9" w14:textId="5CB22E0F" w:rsidR="007B645F" w:rsidRDefault="007B645F" w:rsidP="007B645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0FDC05D2" w14:textId="3525C77A" w:rsidR="007B645F" w:rsidRPr="00937F3F" w:rsidRDefault="007B645F" w:rsidP="007B645F">
      <w:pPr>
        <w:spacing w:after="0" w:line="276" w:lineRule="auto"/>
        <w:rPr>
          <w:rStyle w:val="Pogrubienie"/>
          <w:rFonts w:ascii="Calibri" w:hAnsi="Calibri" w:cs="Calibri"/>
          <w:b w:val="0"/>
          <w:bCs w:val="0"/>
          <w:sz w:val="24"/>
          <w:szCs w:val="24"/>
          <w:u w:val="single"/>
        </w:rPr>
      </w:pPr>
      <w:r w:rsidRPr="007B645F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    </w:t>
      </w:r>
      <w:r w:rsidRPr="007B645F"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937F3F">
        <w:rPr>
          <w:rFonts w:ascii="Calibri" w:hAnsi="Calibri" w:cs="Calibri"/>
          <w:b/>
          <w:bCs/>
          <w:sz w:val="24"/>
          <w:szCs w:val="24"/>
          <w:u w:val="single"/>
        </w:rPr>
        <w:t>Część 2 - ŚWIETLICA WIEJSKA W TRZEBIENIU</w:t>
      </w:r>
    </w:p>
    <w:p w14:paraId="5C88DBAF" w14:textId="77777777" w:rsidR="007B645F" w:rsidRPr="00581F20" w:rsidRDefault="007B645F" w:rsidP="007B645F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>
        <w:rPr>
          <w:rFonts w:cstheme="minorHAnsi"/>
          <w:sz w:val="24"/>
          <w:szCs w:val="24"/>
        </w:rPr>
        <w:t xml:space="preserve">……………………zł </w:t>
      </w:r>
    </w:p>
    <w:p w14:paraId="0960AC62" w14:textId="77777777" w:rsidR="007B645F" w:rsidRDefault="007B645F" w:rsidP="007B645F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>
        <w:rPr>
          <w:rFonts w:cstheme="minorHAnsi"/>
          <w:sz w:val="24"/>
          <w:szCs w:val="24"/>
        </w:rPr>
        <w:t xml:space="preserve">………………………..zł </w:t>
      </w:r>
    </w:p>
    <w:p w14:paraId="2EE5560D" w14:textId="77777777" w:rsidR="007424A8" w:rsidRDefault="007424A8" w:rsidP="007424A8">
      <w:pPr>
        <w:tabs>
          <w:tab w:val="left" w:leader="dot" w:pos="8799"/>
        </w:tabs>
        <w:spacing w:after="0" w:line="276" w:lineRule="auto"/>
        <w:ind w:left="403"/>
        <w:rPr>
          <w:rFonts w:ascii="Calibri" w:hAnsi="Calibri" w:cs="Calibri"/>
          <w:sz w:val="24"/>
          <w:szCs w:val="24"/>
        </w:rPr>
      </w:pPr>
    </w:p>
    <w:p w14:paraId="6C08E2A0" w14:textId="77777777" w:rsidR="007424A8" w:rsidRDefault="007424A8" w:rsidP="007424A8">
      <w:pPr>
        <w:tabs>
          <w:tab w:val="left" w:leader="dot" w:pos="8799"/>
        </w:tabs>
        <w:spacing w:after="0" w:line="276" w:lineRule="auto"/>
        <w:ind w:left="403"/>
        <w:rPr>
          <w:rFonts w:ascii="Calibri" w:hAnsi="Calibri" w:cs="Calibri"/>
          <w:sz w:val="24"/>
          <w:szCs w:val="24"/>
        </w:rPr>
      </w:pPr>
    </w:p>
    <w:p w14:paraId="00D1D916" w14:textId="2BEAF276" w:rsidR="007424A8" w:rsidRDefault="007424A8" w:rsidP="007424A8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626741">
        <w:rPr>
          <w:rFonts w:ascii="Calibri" w:hAnsi="Calibri" w:cs="Calibri"/>
          <w:sz w:val="24"/>
          <w:szCs w:val="24"/>
        </w:rPr>
        <w:lastRenderedPageBreak/>
        <w:t xml:space="preserve">W cenie wskazanej w ofercie oferuję dostawę </w:t>
      </w:r>
      <w:r>
        <w:rPr>
          <w:rFonts w:ascii="Calibri" w:hAnsi="Calibri" w:cs="Calibri"/>
          <w:sz w:val="24"/>
          <w:szCs w:val="24"/>
        </w:rPr>
        <w:t>klimatyzator</w:t>
      </w:r>
      <w:r>
        <w:rPr>
          <w:rFonts w:ascii="Calibri" w:hAnsi="Calibri" w:cs="Calibri"/>
          <w:sz w:val="24"/>
          <w:szCs w:val="24"/>
        </w:rPr>
        <w:t>ów</w:t>
      </w:r>
      <w:r w:rsidRPr="00626741">
        <w:rPr>
          <w:rFonts w:ascii="Calibri" w:hAnsi="Calibri" w:cs="Calibri"/>
          <w:sz w:val="24"/>
          <w:szCs w:val="24"/>
        </w:rPr>
        <w:t xml:space="preserve">: </w:t>
      </w:r>
    </w:p>
    <w:p w14:paraId="082563E3" w14:textId="77777777" w:rsidR="007424A8" w:rsidRDefault="007B645F" w:rsidP="007424A8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 w:rsidRPr="007B645F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7424A8">
        <w:rPr>
          <w:rFonts w:ascii="Calibri" w:hAnsi="Calibri" w:cs="Calibri"/>
          <w:sz w:val="24"/>
          <w:szCs w:val="24"/>
        </w:rPr>
        <w:t xml:space="preserve">1. </w:t>
      </w:r>
      <w:r w:rsidR="007424A8" w:rsidRPr="00817927">
        <w:rPr>
          <w:rFonts w:ascii="Calibri" w:hAnsi="Calibri" w:cs="Calibri"/>
          <w:sz w:val="24"/>
          <w:szCs w:val="24"/>
        </w:rPr>
        <w:t>producent……</w:t>
      </w:r>
      <w:r w:rsidR="007424A8">
        <w:rPr>
          <w:rFonts w:ascii="Calibri" w:hAnsi="Calibri" w:cs="Calibri"/>
          <w:sz w:val="24"/>
          <w:szCs w:val="24"/>
        </w:rPr>
        <w:t>…………</w:t>
      </w:r>
    </w:p>
    <w:p w14:paraId="1D75A4E7" w14:textId="77777777" w:rsidR="007424A8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Pr="00817927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…............</w:t>
      </w:r>
    </w:p>
    <w:p w14:paraId="4543F68D" w14:textId="77777777" w:rsidR="007424A8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moc…………………</w:t>
      </w:r>
    </w:p>
    <w:p w14:paraId="5B5667BF" w14:textId="5CA5E014" w:rsidR="007424A8" w:rsidRDefault="007424A8" w:rsidP="007424A8">
      <w:pPr>
        <w:pStyle w:val="Akapitzlist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2. </w:t>
      </w:r>
      <w:r w:rsidRPr="00817927">
        <w:rPr>
          <w:rFonts w:ascii="Calibri" w:hAnsi="Calibri" w:cs="Calibri"/>
          <w:sz w:val="24"/>
          <w:szCs w:val="24"/>
        </w:rPr>
        <w:t>producent……</w:t>
      </w:r>
      <w:r>
        <w:rPr>
          <w:rFonts w:ascii="Calibri" w:hAnsi="Calibri" w:cs="Calibri"/>
          <w:sz w:val="24"/>
          <w:szCs w:val="24"/>
        </w:rPr>
        <w:t>…………</w:t>
      </w:r>
    </w:p>
    <w:p w14:paraId="1CD6F324" w14:textId="537C6A51" w:rsidR="007424A8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Pr="00817927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…............</w:t>
      </w:r>
    </w:p>
    <w:p w14:paraId="7D3A5D01" w14:textId="77777777" w:rsidR="007424A8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moc…………………</w:t>
      </w:r>
    </w:p>
    <w:p w14:paraId="2AB7FE71" w14:textId="430EE0A8" w:rsidR="007B645F" w:rsidRDefault="007B645F" w:rsidP="007424A8">
      <w:pPr>
        <w:tabs>
          <w:tab w:val="left" w:leader="dot" w:pos="8799"/>
        </w:tabs>
        <w:spacing w:after="0" w:line="276" w:lineRule="auto"/>
        <w:ind w:left="403"/>
        <w:rPr>
          <w:rFonts w:ascii="Calibri" w:hAnsi="Calibri" w:cs="Calibri"/>
          <w:b/>
          <w:bCs/>
          <w:sz w:val="24"/>
          <w:szCs w:val="24"/>
        </w:rPr>
      </w:pPr>
    </w:p>
    <w:p w14:paraId="5F438842" w14:textId="77777777" w:rsidR="00626741" w:rsidRDefault="007B645F" w:rsidP="007B645F">
      <w:pPr>
        <w:pStyle w:val="Akapitzlist"/>
        <w:ind w:left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</w:t>
      </w:r>
    </w:p>
    <w:p w14:paraId="7687FF71" w14:textId="77777777" w:rsidR="00626741" w:rsidRDefault="00626741" w:rsidP="007B645F">
      <w:pPr>
        <w:pStyle w:val="Akapitzlist"/>
        <w:ind w:left="0"/>
        <w:rPr>
          <w:rFonts w:ascii="Calibri" w:hAnsi="Calibri" w:cs="Calibri"/>
          <w:b/>
          <w:bCs/>
          <w:sz w:val="24"/>
          <w:szCs w:val="24"/>
        </w:rPr>
      </w:pPr>
    </w:p>
    <w:p w14:paraId="0D617151" w14:textId="3CCF449D" w:rsidR="007B645F" w:rsidRPr="007B645F" w:rsidRDefault="007B645F" w:rsidP="007B645F">
      <w:pPr>
        <w:pStyle w:val="Akapitzlist"/>
        <w:ind w:left="0"/>
        <w:rPr>
          <w:rStyle w:val="Pogrubienie"/>
          <w:sz w:val="24"/>
          <w:szCs w:val="24"/>
          <w:u w:val="single"/>
        </w:rPr>
      </w:pPr>
      <w:r w:rsidRPr="007B645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37F3F">
        <w:rPr>
          <w:b/>
          <w:bCs/>
          <w:sz w:val="24"/>
          <w:szCs w:val="24"/>
          <w:u w:val="single"/>
        </w:rPr>
        <w:t>Cześć 3 - BUDYNEK OSP W CHMIELEWIE</w:t>
      </w:r>
    </w:p>
    <w:p w14:paraId="6E44EBB1" w14:textId="77777777" w:rsidR="007B645F" w:rsidRPr="00581F20" w:rsidRDefault="007B645F" w:rsidP="007B645F">
      <w:pPr>
        <w:tabs>
          <w:tab w:val="left" w:leader="dot" w:pos="850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>
        <w:rPr>
          <w:rFonts w:cstheme="minorHAnsi"/>
          <w:sz w:val="24"/>
          <w:szCs w:val="24"/>
        </w:rPr>
        <w:t xml:space="preserve">……………………zł </w:t>
      </w:r>
    </w:p>
    <w:p w14:paraId="6512D923" w14:textId="77777777" w:rsidR="007B645F" w:rsidRDefault="007B645F" w:rsidP="007B645F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>
        <w:rPr>
          <w:rFonts w:cstheme="minorHAnsi"/>
          <w:sz w:val="24"/>
          <w:szCs w:val="24"/>
        </w:rPr>
        <w:t xml:space="preserve">………………………..zł </w:t>
      </w:r>
    </w:p>
    <w:p w14:paraId="3278A82A" w14:textId="602DE5A9" w:rsidR="00B32790" w:rsidRPr="00626741" w:rsidRDefault="00B32790" w:rsidP="00B32790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  <w:r w:rsidRPr="00626741">
        <w:rPr>
          <w:rFonts w:ascii="Calibri" w:hAnsi="Calibri" w:cs="Calibri"/>
          <w:sz w:val="24"/>
          <w:szCs w:val="24"/>
        </w:rPr>
        <w:t xml:space="preserve">W cenie wskazanej w ofercie oferuję dostawę </w:t>
      </w:r>
      <w:r>
        <w:rPr>
          <w:rFonts w:ascii="Calibri" w:hAnsi="Calibri" w:cs="Calibri"/>
          <w:sz w:val="24"/>
          <w:szCs w:val="24"/>
        </w:rPr>
        <w:t>klimatyzator</w:t>
      </w:r>
      <w:r w:rsidR="007424A8">
        <w:rPr>
          <w:rFonts w:ascii="Calibri" w:hAnsi="Calibri" w:cs="Calibri"/>
          <w:sz w:val="24"/>
          <w:szCs w:val="24"/>
        </w:rPr>
        <w:t>ów</w:t>
      </w:r>
      <w:r w:rsidRPr="00626741">
        <w:rPr>
          <w:rFonts w:ascii="Calibri" w:hAnsi="Calibri" w:cs="Calibri"/>
          <w:sz w:val="24"/>
          <w:szCs w:val="24"/>
        </w:rPr>
        <w:t xml:space="preserve">: </w:t>
      </w:r>
    </w:p>
    <w:p w14:paraId="59D8181E" w14:textId="5B89F773" w:rsidR="00B32790" w:rsidRDefault="007424A8" w:rsidP="00B32790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="00B32790" w:rsidRPr="00817927">
        <w:rPr>
          <w:rFonts w:ascii="Calibri" w:hAnsi="Calibri" w:cs="Calibri"/>
          <w:sz w:val="24"/>
          <w:szCs w:val="24"/>
        </w:rPr>
        <w:t>producent……</w:t>
      </w:r>
      <w:r w:rsidR="00B32790">
        <w:rPr>
          <w:rFonts w:ascii="Calibri" w:hAnsi="Calibri" w:cs="Calibri"/>
          <w:sz w:val="24"/>
          <w:szCs w:val="24"/>
        </w:rPr>
        <w:t>…………</w:t>
      </w:r>
    </w:p>
    <w:p w14:paraId="52220DF7" w14:textId="3BA3D334" w:rsidR="00B32790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="00B32790" w:rsidRPr="00817927">
        <w:rPr>
          <w:rFonts w:ascii="Calibri" w:hAnsi="Calibri" w:cs="Calibri"/>
          <w:sz w:val="24"/>
          <w:szCs w:val="24"/>
        </w:rPr>
        <w:t>……</w:t>
      </w:r>
      <w:r w:rsidR="00B32790">
        <w:rPr>
          <w:rFonts w:ascii="Calibri" w:hAnsi="Calibri" w:cs="Calibri"/>
          <w:sz w:val="24"/>
          <w:szCs w:val="24"/>
        </w:rPr>
        <w:t>…............</w:t>
      </w:r>
    </w:p>
    <w:p w14:paraId="7F7E991D" w14:textId="77777777" w:rsidR="00B32790" w:rsidRDefault="00B32790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moc…………………</w:t>
      </w:r>
    </w:p>
    <w:p w14:paraId="3BAA9FCA" w14:textId="770AB2F7" w:rsidR="00B32790" w:rsidRDefault="007424A8" w:rsidP="007424A8">
      <w:pPr>
        <w:pStyle w:val="Akapitzlist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B32790" w:rsidRPr="00817927">
        <w:rPr>
          <w:rFonts w:ascii="Calibri" w:hAnsi="Calibri" w:cs="Calibri"/>
          <w:sz w:val="24"/>
          <w:szCs w:val="24"/>
        </w:rPr>
        <w:t>producent……</w:t>
      </w:r>
      <w:r w:rsidR="00B32790">
        <w:rPr>
          <w:rFonts w:ascii="Calibri" w:hAnsi="Calibri" w:cs="Calibri"/>
          <w:sz w:val="24"/>
          <w:szCs w:val="24"/>
        </w:rPr>
        <w:t>…………</w:t>
      </w:r>
    </w:p>
    <w:p w14:paraId="1BC0E359" w14:textId="23BF0787" w:rsidR="00B32790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="00B32790" w:rsidRPr="00817927">
        <w:rPr>
          <w:rFonts w:ascii="Calibri" w:hAnsi="Calibri" w:cs="Calibri"/>
          <w:sz w:val="24"/>
          <w:szCs w:val="24"/>
        </w:rPr>
        <w:t>……</w:t>
      </w:r>
      <w:r w:rsidR="00B32790">
        <w:rPr>
          <w:rFonts w:ascii="Calibri" w:hAnsi="Calibri" w:cs="Calibri"/>
          <w:sz w:val="24"/>
          <w:szCs w:val="24"/>
        </w:rPr>
        <w:t>…............</w:t>
      </w:r>
    </w:p>
    <w:p w14:paraId="51DE9470" w14:textId="77777777" w:rsidR="00B32790" w:rsidRDefault="00B32790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moc…………………</w:t>
      </w:r>
    </w:p>
    <w:p w14:paraId="6421E1C1" w14:textId="18957A01" w:rsidR="00B32790" w:rsidRDefault="007424A8" w:rsidP="007424A8">
      <w:pPr>
        <w:pStyle w:val="Akapitzlist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 w:rsidR="00B32790" w:rsidRPr="00817927">
        <w:rPr>
          <w:rFonts w:ascii="Calibri" w:hAnsi="Calibri" w:cs="Calibri"/>
          <w:sz w:val="24"/>
          <w:szCs w:val="24"/>
        </w:rPr>
        <w:t>producent……</w:t>
      </w:r>
      <w:r w:rsidR="00B32790">
        <w:rPr>
          <w:rFonts w:ascii="Calibri" w:hAnsi="Calibri" w:cs="Calibri"/>
          <w:sz w:val="24"/>
          <w:szCs w:val="24"/>
        </w:rPr>
        <w:t>…………</w:t>
      </w:r>
    </w:p>
    <w:p w14:paraId="02DE8CC6" w14:textId="589C2EF2" w:rsidR="00B32790" w:rsidRDefault="007424A8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typ</w:t>
      </w:r>
      <w:r w:rsidR="00B32790" w:rsidRPr="00817927">
        <w:rPr>
          <w:rFonts w:ascii="Calibri" w:hAnsi="Calibri" w:cs="Calibri"/>
          <w:sz w:val="24"/>
          <w:szCs w:val="24"/>
        </w:rPr>
        <w:t>……</w:t>
      </w:r>
      <w:r w:rsidR="00B32790">
        <w:rPr>
          <w:rFonts w:ascii="Calibri" w:hAnsi="Calibri" w:cs="Calibri"/>
          <w:sz w:val="24"/>
          <w:szCs w:val="24"/>
        </w:rPr>
        <w:t>…............</w:t>
      </w:r>
    </w:p>
    <w:p w14:paraId="2ECB2B5F" w14:textId="77777777" w:rsidR="00B32790" w:rsidRDefault="00B32790" w:rsidP="007424A8">
      <w:pPr>
        <w:pStyle w:val="Akapitzlist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moc…………………</w:t>
      </w:r>
    </w:p>
    <w:p w14:paraId="659241BD" w14:textId="77777777" w:rsidR="007B645F" w:rsidRPr="00581F20" w:rsidRDefault="007B645F" w:rsidP="00484297">
      <w:pPr>
        <w:tabs>
          <w:tab w:val="left" w:leader="dot" w:pos="8799"/>
        </w:tabs>
        <w:spacing w:after="0" w:line="276" w:lineRule="auto"/>
        <w:ind w:left="403"/>
        <w:rPr>
          <w:rFonts w:cstheme="minorHAnsi"/>
          <w:sz w:val="24"/>
          <w:szCs w:val="24"/>
        </w:rPr>
      </w:pPr>
    </w:p>
    <w:p w14:paraId="39017DE5" w14:textId="77777777" w:rsidR="00484297" w:rsidRDefault="00484297" w:rsidP="00484297">
      <w:pPr>
        <w:tabs>
          <w:tab w:val="left" w:leader="dot" w:pos="8922"/>
        </w:tabs>
        <w:spacing w:after="0" w:line="276" w:lineRule="auto"/>
        <w:ind w:left="400"/>
        <w:rPr>
          <w:rFonts w:cstheme="minorHAnsi"/>
          <w:sz w:val="24"/>
          <w:szCs w:val="24"/>
        </w:rPr>
      </w:pPr>
    </w:p>
    <w:p w14:paraId="2A8652F4" w14:textId="77777777" w:rsidR="009C2E75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1DE20977" w14:textId="57EC97BF" w:rsidR="00253C76" w:rsidRPr="000B7143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7143">
        <w:rPr>
          <w:rFonts w:asciiTheme="minorHAnsi" w:hAnsiTheme="minorHAnsi" w:cstheme="minorHAnsi"/>
          <w:sz w:val="24"/>
          <w:szCs w:val="24"/>
        </w:rPr>
        <w:t>P</w:t>
      </w:r>
      <w:r w:rsidR="00253C76" w:rsidRPr="000B7143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41FA3E3A" w:rsidR="009C2E75" w:rsidRPr="000B7143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Akceptuję/my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wskazany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6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przez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 </w:t>
      </w:r>
      <w:r w:rsidRPr="000B7143">
        <w:rPr>
          <w:rFonts w:cstheme="minorHAnsi"/>
          <w:sz w:val="24"/>
          <w:szCs w:val="24"/>
        </w:rPr>
        <w:t>Zamawiającego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termin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płatności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z w:val="24"/>
          <w:szCs w:val="24"/>
        </w:rPr>
        <w:t xml:space="preserve"> - </w:t>
      </w:r>
      <w:r w:rsidR="008634D6">
        <w:rPr>
          <w:rFonts w:cstheme="minorHAnsi"/>
          <w:sz w:val="24"/>
          <w:szCs w:val="24"/>
        </w:rPr>
        <w:t>30</w:t>
      </w:r>
      <w:r w:rsidR="00CF3D8F" w:rsidRPr="000B7143">
        <w:rPr>
          <w:rFonts w:cstheme="minorHAnsi"/>
          <w:sz w:val="24"/>
          <w:szCs w:val="24"/>
        </w:rPr>
        <w:t xml:space="preserve"> </w:t>
      </w:r>
      <w:r w:rsidR="00CF3D8F"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dni</w:t>
      </w:r>
      <w:r w:rsidRPr="000B7143">
        <w:rPr>
          <w:rFonts w:cstheme="minorHAnsi"/>
          <w:spacing w:val="-37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od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daty</w:t>
      </w:r>
      <w:r w:rsidRPr="000B7143">
        <w:rPr>
          <w:rFonts w:cstheme="minorHAnsi"/>
          <w:spacing w:val="-38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otrzymania</w:t>
      </w:r>
      <w:r w:rsidRPr="000B7143">
        <w:rPr>
          <w:rFonts w:cstheme="minorHAnsi"/>
          <w:spacing w:val="-39"/>
          <w:sz w:val="24"/>
          <w:szCs w:val="24"/>
        </w:rPr>
        <w:t xml:space="preserve"> </w:t>
      </w:r>
      <w:r w:rsidR="00CF3D8F" w:rsidRPr="000B7143">
        <w:rPr>
          <w:rFonts w:cstheme="minorHAnsi"/>
          <w:spacing w:val="-39"/>
          <w:sz w:val="24"/>
          <w:szCs w:val="24"/>
        </w:rPr>
        <w:t xml:space="preserve"> </w:t>
      </w:r>
      <w:r w:rsidRPr="000B7143">
        <w:rPr>
          <w:rFonts w:cstheme="minorHAnsi"/>
          <w:sz w:val="24"/>
          <w:szCs w:val="24"/>
        </w:rPr>
        <w:t>faktury</w:t>
      </w:r>
      <w:bookmarkEnd w:id="0"/>
      <w:r w:rsidR="00CF3D8F" w:rsidRPr="000B7143">
        <w:rPr>
          <w:rFonts w:cstheme="minorHAnsi"/>
          <w:sz w:val="24"/>
          <w:szCs w:val="24"/>
        </w:rPr>
        <w:t xml:space="preserve"> – prawidłowo wystawionej. </w:t>
      </w:r>
    </w:p>
    <w:p w14:paraId="7A4929D0" w14:textId="545E262C" w:rsidR="000B7143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Zapoznałem się z treścią przedstawionego przez Zamawiającego </w:t>
      </w:r>
      <w:r w:rsidR="00B77B81">
        <w:rPr>
          <w:rFonts w:cstheme="minorHAnsi"/>
          <w:sz w:val="24"/>
          <w:szCs w:val="24"/>
        </w:rPr>
        <w:t>wzoru</w:t>
      </w:r>
      <w:r w:rsidRPr="000B7143">
        <w:rPr>
          <w:rFonts w:cstheme="minorHAnsi"/>
          <w:sz w:val="24"/>
          <w:szCs w:val="24"/>
        </w:rPr>
        <w:t xml:space="preserve"> umowy</w:t>
      </w:r>
    </w:p>
    <w:p w14:paraId="628F22AE" w14:textId="6F1AB79F" w:rsidR="00484297" w:rsidRPr="007424A8" w:rsidRDefault="001C6C4E" w:rsidP="007424A8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>i nie wnoszę/wnosimy do niech żadnych uwag.</w:t>
      </w:r>
    </w:p>
    <w:p w14:paraId="14BB0675" w14:textId="01D48878" w:rsidR="00817927" w:rsidRPr="00484297" w:rsidRDefault="001C6C4E" w:rsidP="00484297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7143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</w:t>
      </w:r>
      <w:r w:rsidRPr="00DC6580">
        <w:rPr>
          <w:rFonts w:cstheme="minorHAnsi"/>
          <w:sz w:val="24"/>
          <w:szCs w:val="24"/>
        </w:rPr>
        <w:t xml:space="preserve">przez Zamawiającego  </w:t>
      </w:r>
    </w:p>
    <w:p w14:paraId="50F35CB6" w14:textId="77777777" w:rsidR="00817927" w:rsidRDefault="00817927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</w:rPr>
      </w:pPr>
    </w:p>
    <w:p w14:paraId="7B0744F4" w14:textId="77777777" w:rsidR="009C3BDD" w:rsidRPr="00175E3D" w:rsidRDefault="009C3BDD" w:rsidP="00817927">
      <w:pPr>
        <w:pStyle w:val="Akapitzlist"/>
        <w:ind w:left="683"/>
        <w:jc w:val="both"/>
        <w:rPr>
          <w:rFonts w:ascii="Calibri" w:hAnsi="Calibri" w:cs="Calibri"/>
          <w:sz w:val="24"/>
          <w:szCs w:val="24"/>
          <w:u w:val="single"/>
        </w:rPr>
      </w:pP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4D69DB6D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p w14:paraId="215904BB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9205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A2AA" w14:textId="77777777" w:rsidR="00F15067" w:rsidRDefault="00F15067" w:rsidP="004E3EE4">
      <w:pPr>
        <w:spacing w:after="0" w:line="240" w:lineRule="auto"/>
      </w:pPr>
      <w:r>
        <w:separator/>
      </w:r>
    </w:p>
  </w:endnote>
  <w:endnote w:type="continuationSeparator" w:id="0">
    <w:p w14:paraId="04A922CF" w14:textId="77777777" w:rsidR="00F15067" w:rsidRDefault="00F15067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8118" w14:textId="77777777" w:rsidR="00F15067" w:rsidRDefault="00F15067" w:rsidP="004E3EE4">
      <w:pPr>
        <w:spacing w:after="0" w:line="240" w:lineRule="auto"/>
      </w:pPr>
      <w:r>
        <w:separator/>
      </w:r>
    </w:p>
  </w:footnote>
  <w:footnote w:type="continuationSeparator" w:id="0">
    <w:p w14:paraId="7D967331" w14:textId="77777777" w:rsidR="00F15067" w:rsidRDefault="00F15067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58D9C93B" w:rsidR="00A8406F" w:rsidRDefault="00A8406F">
    <w:pPr>
      <w:pStyle w:val="Nagwek"/>
    </w:pPr>
    <w:r>
      <w:t>ZP.ZO.271.</w:t>
    </w:r>
    <w:r w:rsidR="00484297">
      <w:t>3</w:t>
    </w:r>
    <w:r w:rsidR="007B645F">
      <w:t>8</w:t>
    </w:r>
    <w:r>
      <w:t>.202</w:t>
    </w:r>
    <w:r w:rsidR="00DC6580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8A25BC"/>
    <w:multiLevelType w:val="multilevel"/>
    <w:tmpl w:val="F8DEE7D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3509"/>
    <w:multiLevelType w:val="hybridMultilevel"/>
    <w:tmpl w:val="0682FC98"/>
    <w:lvl w:ilvl="0" w:tplc="F0A0ED08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45AF"/>
    <w:multiLevelType w:val="hybridMultilevel"/>
    <w:tmpl w:val="147091A0"/>
    <w:lvl w:ilvl="0" w:tplc="339A162C">
      <w:start w:val="1"/>
      <w:numFmt w:val="decimal"/>
      <w:lvlText w:val="%1)"/>
      <w:lvlJc w:val="left"/>
      <w:pPr>
        <w:ind w:left="111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1450C"/>
    <w:multiLevelType w:val="hybridMultilevel"/>
    <w:tmpl w:val="6744194C"/>
    <w:lvl w:ilvl="0" w:tplc="980C99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AC206FD"/>
    <w:multiLevelType w:val="hybridMultilevel"/>
    <w:tmpl w:val="9D567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3" w15:restartNumberingAfterBreak="0">
    <w:nsid w:val="77721CED"/>
    <w:multiLevelType w:val="multilevel"/>
    <w:tmpl w:val="A98879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4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5"/>
  </w:num>
  <w:num w:numId="7" w16cid:durableId="18166420">
    <w:abstractNumId w:val="11"/>
  </w:num>
  <w:num w:numId="8" w16cid:durableId="1928272099">
    <w:abstractNumId w:val="12"/>
  </w:num>
  <w:num w:numId="9" w16cid:durableId="1607226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4"/>
  </w:num>
  <w:num w:numId="11" w16cid:durableId="633876737">
    <w:abstractNumId w:val="8"/>
  </w:num>
  <w:num w:numId="12" w16cid:durableId="1772317305">
    <w:abstractNumId w:val="13"/>
  </w:num>
  <w:num w:numId="13" w16cid:durableId="1846823147">
    <w:abstractNumId w:val="3"/>
  </w:num>
  <w:num w:numId="14" w16cid:durableId="612178572">
    <w:abstractNumId w:val="7"/>
  </w:num>
  <w:num w:numId="15" w16cid:durableId="361053653">
    <w:abstractNumId w:val="10"/>
  </w:num>
  <w:num w:numId="16" w16cid:durableId="322320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43A4B"/>
    <w:rsid w:val="0005444A"/>
    <w:rsid w:val="00061AB4"/>
    <w:rsid w:val="00090AFE"/>
    <w:rsid w:val="000918BE"/>
    <w:rsid w:val="000B2AB3"/>
    <w:rsid w:val="000B7143"/>
    <w:rsid w:val="000C4B5C"/>
    <w:rsid w:val="000C6633"/>
    <w:rsid w:val="001235B4"/>
    <w:rsid w:val="0013368E"/>
    <w:rsid w:val="00136E93"/>
    <w:rsid w:val="00163898"/>
    <w:rsid w:val="00175E3D"/>
    <w:rsid w:val="001A013F"/>
    <w:rsid w:val="001C6C4E"/>
    <w:rsid w:val="002041EB"/>
    <w:rsid w:val="002253E5"/>
    <w:rsid w:val="00231CEF"/>
    <w:rsid w:val="002436F7"/>
    <w:rsid w:val="00245ECD"/>
    <w:rsid w:val="0025088F"/>
    <w:rsid w:val="00253C76"/>
    <w:rsid w:val="002B7CDD"/>
    <w:rsid w:val="002E0433"/>
    <w:rsid w:val="002E226D"/>
    <w:rsid w:val="002E7281"/>
    <w:rsid w:val="002F5A68"/>
    <w:rsid w:val="00301E6E"/>
    <w:rsid w:val="00341197"/>
    <w:rsid w:val="003421E6"/>
    <w:rsid w:val="00350869"/>
    <w:rsid w:val="00366D3B"/>
    <w:rsid w:val="003765E4"/>
    <w:rsid w:val="00380937"/>
    <w:rsid w:val="0039183B"/>
    <w:rsid w:val="003B656E"/>
    <w:rsid w:val="003F6D3B"/>
    <w:rsid w:val="00423FB1"/>
    <w:rsid w:val="0046224B"/>
    <w:rsid w:val="004723FD"/>
    <w:rsid w:val="00484297"/>
    <w:rsid w:val="004A70AA"/>
    <w:rsid w:val="004C7FAF"/>
    <w:rsid w:val="004E3EE4"/>
    <w:rsid w:val="004F37E8"/>
    <w:rsid w:val="004F6D67"/>
    <w:rsid w:val="0053043C"/>
    <w:rsid w:val="005529DE"/>
    <w:rsid w:val="005738CE"/>
    <w:rsid w:val="00581F20"/>
    <w:rsid w:val="005E7105"/>
    <w:rsid w:val="00623B70"/>
    <w:rsid w:val="00626741"/>
    <w:rsid w:val="0066654C"/>
    <w:rsid w:val="00680A7A"/>
    <w:rsid w:val="006B0BC7"/>
    <w:rsid w:val="006C6359"/>
    <w:rsid w:val="0070277E"/>
    <w:rsid w:val="00716B68"/>
    <w:rsid w:val="00725360"/>
    <w:rsid w:val="0073465D"/>
    <w:rsid w:val="007424A8"/>
    <w:rsid w:val="00756352"/>
    <w:rsid w:val="007A33B1"/>
    <w:rsid w:val="007B645F"/>
    <w:rsid w:val="00817927"/>
    <w:rsid w:val="00836A1D"/>
    <w:rsid w:val="00857E51"/>
    <w:rsid w:val="008634D6"/>
    <w:rsid w:val="00880DB2"/>
    <w:rsid w:val="00891C7B"/>
    <w:rsid w:val="008B5A50"/>
    <w:rsid w:val="008E6492"/>
    <w:rsid w:val="00906E5B"/>
    <w:rsid w:val="009205C3"/>
    <w:rsid w:val="00920F3A"/>
    <w:rsid w:val="009430FB"/>
    <w:rsid w:val="0094445B"/>
    <w:rsid w:val="00953272"/>
    <w:rsid w:val="009646C5"/>
    <w:rsid w:val="00970222"/>
    <w:rsid w:val="009C2E75"/>
    <w:rsid w:val="009C3BDD"/>
    <w:rsid w:val="009E1DE5"/>
    <w:rsid w:val="009E4AB3"/>
    <w:rsid w:val="00A2252A"/>
    <w:rsid w:val="00A23FB2"/>
    <w:rsid w:val="00A4656E"/>
    <w:rsid w:val="00A773F6"/>
    <w:rsid w:val="00A8406F"/>
    <w:rsid w:val="00AB76BE"/>
    <w:rsid w:val="00AC6A01"/>
    <w:rsid w:val="00B01879"/>
    <w:rsid w:val="00B16DB1"/>
    <w:rsid w:val="00B263A4"/>
    <w:rsid w:val="00B32790"/>
    <w:rsid w:val="00B426F6"/>
    <w:rsid w:val="00B74705"/>
    <w:rsid w:val="00B77B81"/>
    <w:rsid w:val="00BD036F"/>
    <w:rsid w:val="00BE7372"/>
    <w:rsid w:val="00C00E5D"/>
    <w:rsid w:val="00C31072"/>
    <w:rsid w:val="00C338FD"/>
    <w:rsid w:val="00C345EA"/>
    <w:rsid w:val="00C650DD"/>
    <w:rsid w:val="00C7397E"/>
    <w:rsid w:val="00C77759"/>
    <w:rsid w:val="00C9210A"/>
    <w:rsid w:val="00CC7634"/>
    <w:rsid w:val="00CF3D8F"/>
    <w:rsid w:val="00CF633E"/>
    <w:rsid w:val="00CF79A6"/>
    <w:rsid w:val="00D10F81"/>
    <w:rsid w:val="00D25EBA"/>
    <w:rsid w:val="00D61D03"/>
    <w:rsid w:val="00D6493A"/>
    <w:rsid w:val="00D928C0"/>
    <w:rsid w:val="00DC2F0D"/>
    <w:rsid w:val="00DC6580"/>
    <w:rsid w:val="00DE1863"/>
    <w:rsid w:val="00E13A5F"/>
    <w:rsid w:val="00E32D1C"/>
    <w:rsid w:val="00E62FDF"/>
    <w:rsid w:val="00E7221B"/>
    <w:rsid w:val="00E8556D"/>
    <w:rsid w:val="00E90C90"/>
    <w:rsid w:val="00EC7EA8"/>
    <w:rsid w:val="00F02429"/>
    <w:rsid w:val="00F079EE"/>
    <w:rsid w:val="00F15067"/>
    <w:rsid w:val="00F51FA3"/>
    <w:rsid w:val="00F60131"/>
    <w:rsid w:val="00F62178"/>
    <w:rsid w:val="00FA5358"/>
    <w:rsid w:val="00FC117E"/>
    <w:rsid w:val="00F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B7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CAB8-A9C2-40D1-86D4-E993A065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2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49</cp:revision>
  <cp:lastPrinted>2026-07-07T06:04:00Z</cp:lastPrinted>
  <dcterms:created xsi:type="dcterms:W3CDTF">2024-02-02T19:37:00Z</dcterms:created>
  <dcterms:modified xsi:type="dcterms:W3CDTF">2026-07-07T06:23:00Z</dcterms:modified>
</cp:coreProperties>
</file>