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BBF4A" w14:textId="77777777" w:rsidR="00EF3A96" w:rsidRDefault="00EF3A96" w:rsidP="00A36970">
      <w:pPr>
        <w:autoSpaceDE w:val="0"/>
        <w:ind w:left="1416" w:firstLine="708"/>
        <w:jc w:val="center"/>
        <w:rPr>
          <w:rFonts w:asciiTheme="minorHAnsi" w:hAnsiTheme="minorHAnsi"/>
          <w:b/>
          <w:bCs/>
          <w:sz w:val="22"/>
          <w:szCs w:val="22"/>
        </w:rPr>
      </w:pPr>
    </w:p>
    <w:p w14:paraId="20947C2C" w14:textId="0A15B32E" w:rsidR="008A55CF" w:rsidRPr="005F5C40" w:rsidRDefault="007F2A78" w:rsidP="00A36970">
      <w:pPr>
        <w:autoSpaceDE w:val="0"/>
        <w:ind w:left="1416" w:firstLine="708"/>
        <w:jc w:val="center"/>
        <w:rPr>
          <w:rFonts w:asciiTheme="minorHAnsi" w:hAnsiTheme="minorHAnsi"/>
          <w:bCs/>
          <w:sz w:val="22"/>
          <w:szCs w:val="22"/>
        </w:rPr>
      </w:pPr>
      <w:r>
        <w:rPr>
          <w:rFonts w:asciiTheme="minorHAnsi" w:hAnsiTheme="minorHAnsi"/>
          <w:b/>
          <w:bCs/>
          <w:sz w:val="22"/>
          <w:szCs w:val="22"/>
        </w:rPr>
        <w:t xml:space="preserve">                    </w:t>
      </w:r>
      <w:r w:rsidR="005F5C40">
        <w:rPr>
          <w:rFonts w:asciiTheme="minorHAnsi" w:hAnsiTheme="minorHAnsi"/>
          <w:b/>
          <w:bCs/>
          <w:sz w:val="22"/>
          <w:szCs w:val="22"/>
        </w:rPr>
        <w:t xml:space="preserve">          </w:t>
      </w:r>
      <w:r>
        <w:rPr>
          <w:rFonts w:asciiTheme="minorHAnsi" w:hAnsiTheme="minorHAnsi"/>
          <w:b/>
          <w:bCs/>
          <w:sz w:val="22"/>
          <w:szCs w:val="22"/>
        </w:rPr>
        <w:t xml:space="preserve"> </w:t>
      </w:r>
      <w:r w:rsidR="00447DA4">
        <w:rPr>
          <w:rFonts w:asciiTheme="minorHAnsi" w:hAnsiTheme="minorHAnsi"/>
          <w:b/>
          <w:bCs/>
          <w:sz w:val="22"/>
          <w:szCs w:val="22"/>
        </w:rPr>
        <w:t xml:space="preserve">                                          </w:t>
      </w:r>
      <w:r w:rsidRPr="005F5C40">
        <w:rPr>
          <w:rFonts w:asciiTheme="minorHAnsi" w:hAnsiTheme="minorHAnsi"/>
          <w:sz w:val="22"/>
          <w:szCs w:val="22"/>
        </w:rPr>
        <w:t xml:space="preserve">Załącznik nr </w:t>
      </w:r>
      <w:r w:rsidR="005F5C40" w:rsidRPr="005F5C40">
        <w:rPr>
          <w:rFonts w:asciiTheme="minorHAnsi" w:hAnsiTheme="minorHAnsi"/>
          <w:bCs/>
          <w:sz w:val="22"/>
          <w:szCs w:val="22"/>
        </w:rPr>
        <w:t xml:space="preserve"> </w:t>
      </w:r>
      <w:r w:rsidR="009C0620">
        <w:rPr>
          <w:rFonts w:asciiTheme="minorHAnsi" w:hAnsiTheme="minorHAnsi"/>
          <w:bCs/>
          <w:sz w:val="22"/>
          <w:szCs w:val="22"/>
        </w:rPr>
        <w:t>8</w:t>
      </w:r>
      <w:r w:rsidR="00D4781F">
        <w:rPr>
          <w:rFonts w:asciiTheme="minorHAnsi" w:hAnsiTheme="minorHAnsi"/>
          <w:bCs/>
          <w:sz w:val="22"/>
          <w:szCs w:val="22"/>
        </w:rPr>
        <w:t xml:space="preserve"> do zapytania ofertowego</w:t>
      </w:r>
    </w:p>
    <w:p w14:paraId="06C2F746" w14:textId="3B17AC8D" w:rsidR="00D830CF" w:rsidRPr="00A36970" w:rsidRDefault="00A86C95" w:rsidP="00A86C95">
      <w:pPr>
        <w:autoSpaceDE w:val="0"/>
        <w:rPr>
          <w:rFonts w:asciiTheme="minorHAnsi" w:hAnsiTheme="minorHAnsi"/>
          <w:b/>
          <w:bCs/>
          <w:sz w:val="22"/>
          <w:szCs w:val="22"/>
        </w:rPr>
      </w:pPr>
      <w:r>
        <w:rPr>
          <w:rFonts w:asciiTheme="minorHAnsi" w:hAnsiTheme="minorHAnsi"/>
          <w:b/>
          <w:bCs/>
          <w:sz w:val="22"/>
          <w:szCs w:val="22"/>
        </w:rPr>
        <w:t xml:space="preserve">                                                                  Umowa nr ….202</w:t>
      </w:r>
      <w:r w:rsidR="00945612">
        <w:rPr>
          <w:rFonts w:asciiTheme="minorHAnsi" w:hAnsiTheme="minorHAnsi"/>
          <w:b/>
          <w:bCs/>
          <w:sz w:val="22"/>
          <w:szCs w:val="22"/>
        </w:rPr>
        <w:t>6</w:t>
      </w:r>
    </w:p>
    <w:p w14:paraId="7DBA5D19" w14:textId="77777777" w:rsidR="008A55CF" w:rsidRDefault="008A55CF" w:rsidP="00A36970">
      <w:pPr>
        <w:autoSpaceDE w:val="0"/>
        <w:rPr>
          <w:rFonts w:asciiTheme="minorHAnsi" w:hAnsiTheme="minorHAnsi"/>
          <w:sz w:val="22"/>
          <w:szCs w:val="22"/>
        </w:rPr>
      </w:pPr>
    </w:p>
    <w:p w14:paraId="7B8F0E6E" w14:textId="361BA866" w:rsidR="00817807" w:rsidRPr="00817807" w:rsidRDefault="00817807" w:rsidP="00817807">
      <w:pPr>
        <w:pStyle w:val="Tytu"/>
        <w:jc w:val="left"/>
        <w:rPr>
          <w:rFonts w:ascii="Calibri" w:hAnsi="Calibri" w:cs="Calibri"/>
          <w:sz w:val="22"/>
          <w:szCs w:val="22"/>
        </w:rPr>
      </w:pPr>
      <w:r w:rsidRPr="00817807">
        <w:rPr>
          <w:rFonts w:ascii="Calibri" w:hAnsi="Calibri" w:cs="Calibri"/>
          <w:b w:val="0"/>
          <w:sz w:val="22"/>
          <w:szCs w:val="22"/>
        </w:rPr>
        <w:t>zawarta w Magnuszewie w dniu …………..202</w:t>
      </w:r>
      <w:r w:rsidR="00945612">
        <w:rPr>
          <w:rFonts w:ascii="Calibri" w:hAnsi="Calibri" w:cs="Calibri"/>
          <w:b w:val="0"/>
          <w:sz w:val="22"/>
          <w:szCs w:val="22"/>
        </w:rPr>
        <w:t>6</w:t>
      </w:r>
      <w:r w:rsidRPr="00817807">
        <w:rPr>
          <w:rFonts w:ascii="Calibri" w:hAnsi="Calibri" w:cs="Calibri"/>
          <w:b w:val="0"/>
          <w:sz w:val="22"/>
          <w:szCs w:val="22"/>
        </w:rPr>
        <w:t xml:space="preserve"> r. </w:t>
      </w:r>
    </w:p>
    <w:p w14:paraId="67776B66" w14:textId="77777777" w:rsidR="00817807" w:rsidRPr="00817807" w:rsidRDefault="00817807" w:rsidP="00817807">
      <w:pPr>
        <w:spacing w:line="360" w:lineRule="auto"/>
        <w:jc w:val="both"/>
        <w:rPr>
          <w:rFonts w:ascii="Calibri" w:hAnsi="Calibri" w:cs="Calibri"/>
          <w:sz w:val="22"/>
          <w:szCs w:val="22"/>
        </w:rPr>
      </w:pPr>
      <w:r w:rsidRPr="00817807">
        <w:rPr>
          <w:rFonts w:ascii="Calibri" w:hAnsi="Calibri" w:cs="Calibri"/>
          <w:sz w:val="22"/>
          <w:szCs w:val="22"/>
        </w:rPr>
        <w:t xml:space="preserve">pomiędzy: </w:t>
      </w:r>
    </w:p>
    <w:p w14:paraId="6B602170" w14:textId="77777777" w:rsidR="00817807" w:rsidRPr="00817807" w:rsidRDefault="00817807" w:rsidP="00817807">
      <w:pPr>
        <w:pStyle w:val="Podtytu"/>
        <w:jc w:val="left"/>
        <w:rPr>
          <w:rFonts w:ascii="Calibri" w:hAnsi="Calibri" w:cs="Calibri"/>
          <w:sz w:val="22"/>
          <w:szCs w:val="22"/>
        </w:rPr>
      </w:pPr>
      <w:r w:rsidRPr="00817807">
        <w:rPr>
          <w:rFonts w:ascii="Calibri" w:hAnsi="Calibri" w:cs="Calibri"/>
          <w:b/>
          <w:bCs/>
          <w:sz w:val="22"/>
          <w:szCs w:val="22"/>
        </w:rPr>
        <w:t>GMINĄ MAGNUSZEW</w:t>
      </w:r>
      <w:r w:rsidRPr="00817807">
        <w:rPr>
          <w:rFonts w:ascii="Calibri" w:hAnsi="Calibri" w:cs="Calibri"/>
          <w:b/>
          <w:sz w:val="22"/>
          <w:szCs w:val="22"/>
        </w:rPr>
        <w:t xml:space="preserve"> </w:t>
      </w:r>
      <w:r w:rsidRPr="00817807">
        <w:rPr>
          <w:rFonts w:ascii="Calibri" w:hAnsi="Calibri" w:cs="Calibri"/>
          <w:sz w:val="22"/>
          <w:szCs w:val="22"/>
        </w:rPr>
        <w:t xml:space="preserve">ul. Saperów 24, 26-910 Magnuszew, NIP 812-191-49-38, REGON 670223830, </w:t>
      </w:r>
    </w:p>
    <w:p w14:paraId="61EFA96A" w14:textId="77777777" w:rsidR="00817807" w:rsidRPr="00817807" w:rsidRDefault="00817807" w:rsidP="00817807">
      <w:pPr>
        <w:pStyle w:val="Podtytu"/>
        <w:jc w:val="left"/>
        <w:rPr>
          <w:rFonts w:ascii="Calibri" w:hAnsi="Calibri" w:cs="Calibri"/>
          <w:sz w:val="22"/>
          <w:szCs w:val="22"/>
        </w:rPr>
      </w:pPr>
      <w:r w:rsidRPr="00817807">
        <w:rPr>
          <w:rFonts w:ascii="Calibri" w:hAnsi="Calibri" w:cs="Calibri"/>
          <w:sz w:val="22"/>
          <w:szCs w:val="22"/>
        </w:rPr>
        <w:t xml:space="preserve">reprezentowanym przez: Burmistrza Magnuszewa – Wojciecha Wachnika, </w:t>
      </w:r>
    </w:p>
    <w:p w14:paraId="42433EB8" w14:textId="77777777" w:rsidR="00817807" w:rsidRPr="00817807" w:rsidRDefault="00817807" w:rsidP="00817807">
      <w:pPr>
        <w:pStyle w:val="Podtytu"/>
        <w:jc w:val="left"/>
        <w:rPr>
          <w:rFonts w:ascii="Calibri" w:hAnsi="Calibri" w:cs="Calibri"/>
          <w:sz w:val="22"/>
          <w:szCs w:val="22"/>
        </w:rPr>
      </w:pPr>
      <w:r w:rsidRPr="00817807">
        <w:rPr>
          <w:rFonts w:ascii="Calibri" w:hAnsi="Calibri" w:cs="Calibri"/>
          <w:sz w:val="22"/>
          <w:szCs w:val="22"/>
        </w:rPr>
        <w:t>przy kontrasygnacie Skarbnika Gminy – Agnieszki Szaraniec</w:t>
      </w:r>
    </w:p>
    <w:p w14:paraId="28C9F24F" w14:textId="77777777" w:rsidR="00817807" w:rsidRPr="00817807" w:rsidRDefault="00817807" w:rsidP="00817807">
      <w:pPr>
        <w:pStyle w:val="Podtytu"/>
        <w:jc w:val="left"/>
        <w:rPr>
          <w:rFonts w:ascii="Calibri" w:hAnsi="Calibri" w:cs="Calibri"/>
          <w:sz w:val="22"/>
          <w:szCs w:val="22"/>
        </w:rPr>
      </w:pPr>
      <w:r w:rsidRPr="00817807">
        <w:rPr>
          <w:rFonts w:ascii="Calibri" w:hAnsi="Calibri" w:cs="Calibri"/>
          <w:sz w:val="22"/>
          <w:szCs w:val="22"/>
        </w:rPr>
        <w:t xml:space="preserve">zwanym w dalszej części umowy </w:t>
      </w:r>
      <w:r w:rsidRPr="00817807">
        <w:rPr>
          <w:rFonts w:ascii="Calibri" w:hAnsi="Calibri" w:cs="Calibri"/>
          <w:b/>
          <w:sz w:val="22"/>
          <w:szCs w:val="22"/>
        </w:rPr>
        <w:t xml:space="preserve">ZAMAWIAJĄCYM </w:t>
      </w:r>
    </w:p>
    <w:p w14:paraId="666195E4" w14:textId="77777777" w:rsidR="00817807" w:rsidRPr="00817807" w:rsidRDefault="00817807" w:rsidP="00817807">
      <w:pPr>
        <w:pStyle w:val="Tytu"/>
        <w:jc w:val="both"/>
        <w:rPr>
          <w:rFonts w:ascii="Calibri" w:hAnsi="Calibri" w:cs="Calibri"/>
          <w:b w:val="0"/>
          <w:sz w:val="22"/>
          <w:szCs w:val="22"/>
        </w:rPr>
      </w:pPr>
      <w:r w:rsidRPr="00817807">
        <w:rPr>
          <w:rFonts w:ascii="Calibri" w:hAnsi="Calibri" w:cs="Calibri"/>
          <w:b w:val="0"/>
          <w:sz w:val="22"/>
          <w:szCs w:val="22"/>
        </w:rPr>
        <w:t>a</w:t>
      </w:r>
    </w:p>
    <w:p w14:paraId="48C039D3" w14:textId="77777777" w:rsidR="00817807" w:rsidRPr="00817807" w:rsidRDefault="00817807" w:rsidP="00817807">
      <w:pPr>
        <w:pStyle w:val="Tytu"/>
        <w:jc w:val="both"/>
        <w:rPr>
          <w:rFonts w:ascii="Calibri" w:hAnsi="Calibri" w:cs="Calibri"/>
          <w:b w:val="0"/>
          <w:sz w:val="22"/>
          <w:szCs w:val="22"/>
        </w:rPr>
      </w:pPr>
      <w:r w:rsidRPr="00817807">
        <w:rPr>
          <w:rFonts w:ascii="Calibri" w:hAnsi="Calibri" w:cs="Calibri"/>
          <w:b w:val="0"/>
          <w:sz w:val="22"/>
          <w:szCs w:val="22"/>
        </w:rPr>
        <w:t xml:space="preserve">………………………………………. </w:t>
      </w:r>
    </w:p>
    <w:p w14:paraId="0439F707" w14:textId="51A83A13" w:rsidR="00817807" w:rsidRPr="00817807" w:rsidRDefault="00817807" w:rsidP="00817807">
      <w:pPr>
        <w:pStyle w:val="Tytu"/>
        <w:jc w:val="both"/>
        <w:rPr>
          <w:rFonts w:ascii="Calibri" w:hAnsi="Calibri" w:cs="Calibri"/>
          <w:sz w:val="22"/>
          <w:szCs w:val="22"/>
        </w:rPr>
      </w:pPr>
      <w:r w:rsidRPr="00817807">
        <w:rPr>
          <w:rFonts w:ascii="Calibri" w:hAnsi="Calibri" w:cs="Calibri"/>
          <w:b w:val="0"/>
          <w:sz w:val="22"/>
          <w:szCs w:val="22"/>
        </w:rPr>
        <w:t>reprezentowanym przez………………..</w:t>
      </w:r>
    </w:p>
    <w:p w14:paraId="11772002" w14:textId="77777777" w:rsidR="00817807" w:rsidRPr="00817807" w:rsidRDefault="00817807" w:rsidP="00817807">
      <w:pPr>
        <w:jc w:val="both"/>
        <w:rPr>
          <w:rFonts w:ascii="Calibri" w:hAnsi="Calibri" w:cs="Calibri"/>
          <w:sz w:val="22"/>
          <w:szCs w:val="22"/>
        </w:rPr>
      </w:pPr>
      <w:r w:rsidRPr="00817807">
        <w:rPr>
          <w:rFonts w:ascii="Calibri" w:hAnsi="Calibri" w:cs="Calibri"/>
          <w:sz w:val="22"/>
          <w:szCs w:val="22"/>
        </w:rPr>
        <w:t xml:space="preserve">zwanym w dalszej części umowy </w:t>
      </w:r>
      <w:r w:rsidRPr="00817807">
        <w:rPr>
          <w:rFonts w:ascii="Calibri" w:hAnsi="Calibri" w:cs="Calibri"/>
          <w:b/>
          <w:bCs/>
          <w:sz w:val="22"/>
          <w:szCs w:val="22"/>
        </w:rPr>
        <w:t>WYKONAWCĄ</w:t>
      </w:r>
    </w:p>
    <w:p w14:paraId="703AEB47" w14:textId="77777777" w:rsidR="008A55CF" w:rsidRDefault="008A55CF" w:rsidP="00A36970">
      <w:pPr>
        <w:tabs>
          <w:tab w:val="left" w:pos="4678"/>
        </w:tabs>
        <w:autoSpaceDE w:val="0"/>
        <w:jc w:val="center"/>
        <w:rPr>
          <w:rFonts w:asciiTheme="minorHAnsi" w:hAnsiTheme="minorHAnsi"/>
          <w:b/>
          <w:sz w:val="22"/>
          <w:szCs w:val="22"/>
        </w:rPr>
      </w:pPr>
    </w:p>
    <w:p w14:paraId="1A335DA1" w14:textId="77777777" w:rsidR="009C0620" w:rsidRDefault="009C0620" w:rsidP="00086269">
      <w:pPr>
        <w:tabs>
          <w:tab w:val="left" w:pos="4678"/>
        </w:tabs>
        <w:autoSpaceDE w:val="0"/>
        <w:spacing w:line="276" w:lineRule="auto"/>
        <w:jc w:val="center"/>
        <w:rPr>
          <w:rFonts w:ascii="Calibri" w:hAnsi="Calibri" w:cs="Calibri"/>
          <w:b/>
          <w:sz w:val="22"/>
          <w:szCs w:val="22"/>
        </w:rPr>
      </w:pPr>
    </w:p>
    <w:p w14:paraId="1F60F5BC" w14:textId="1B36A3B7" w:rsidR="00D830CF" w:rsidRPr="00086269" w:rsidRDefault="00D830CF" w:rsidP="00086269">
      <w:pPr>
        <w:tabs>
          <w:tab w:val="left" w:pos="4678"/>
        </w:tabs>
        <w:autoSpaceDE w:val="0"/>
        <w:spacing w:line="276" w:lineRule="auto"/>
        <w:jc w:val="center"/>
        <w:rPr>
          <w:rFonts w:ascii="Calibri" w:hAnsi="Calibri" w:cs="Calibri"/>
          <w:b/>
          <w:sz w:val="22"/>
          <w:szCs w:val="22"/>
        </w:rPr>
      </w:pPr>
      <w:r w:rsidRPr="00086269">
        <w:rPr>
          <w:rFonts w:ascii="Calibri" w:hAnsi="Calibri" w:cs="Calibri"/>
          <w:b/>
          <w:sz w:val="22"/>
          <w:szCs w:val="22"/>
        </w:rPr>
        <w:t>§ 1</w:t>
      </w:r>
      <w:r w:rsidR="000E2306" w:rsidRPr="00086269">
        <w:rPr>
          <w:rFonts w:ascii="Calibri" w:hAnsi="Calibri" w:cs="Calibri"/>
          <w:b/>
          <w:sz w:val="22"/>
          <w:szCs w:val="22"/>
        </w:rPr>
        <w:t>.</w:t>
      </w:r>
    </w:p>
    <w:p w14:paraId="65BFF959" w14:textId="77777777" w:rsidR="00D830CF" w:rsidRPr="00086269" w:rsidRDefault="00D830CF" w:rsidP="00086269">
      <w:pPr>
        <w:autoSpaceDE w:val="0"/>
        <w:spacing w:line="276" w:lineRule="auto"/>
        <w:jc w:val="center"/>
        <w:rPr>
          <w:rFonts w:ascii="Calibri" w:hAnsi="Calibri" w:cs="Calibri"/>
          <w:sz w:val="22"/>
          <w:szCs w:val="22"/>
        </w:rPr>
      </w:pPr>
    </w:p>
    <w:p w14:paraId="71E6522C" w14:textId="03B71DD3" w:rsidR="00132981" w:rsidRPr="009C0620" w:rsidRDefault="00D830CF">
      <w:pPr>
        <w:pStyle w:val="Akapitzlist"/>
        <w:numPr>
          <w:ilvl w:val="0"/>
          <w:numId w:val="14"/>
        </w:numPr>
        <w:shd w:val="clear" w:color="auto" w:fill="FFFFFF"/>
        <w:spacing w:line="276" w:lineRule="auto"/>
        <w:ind w:left="426" w:right="48"/>
        <w:jc w:val="both"/>
        <w:rPr>
          <w:rFonts w:ascii="Calibri" w:hAnsi="Calibri" w:cs="Calibri"/>
          <w:sz w:val="22"/>
          <w:szCs w:val="22"/>
        </w:rPr>
      </w:pPr>
      <w:r w:rsidRPr="009C0620">
        <w:rPr>
          <w:rFonts w:ascii="Calibri" w:hAnsi="Calibri" w:cs="Calibri"/>
          <w:sz w:val="22"/>
          <w:szCs w:val="22"/>
        </w:rPr>
        <w:t>Zamawiający</w:t>
      </w:r>
      <w:r w:rsidR="005660AF" w:rsidRPr="009C0620">
        <w:rPr>
          <w:rFonts w:ascii="Calibri" w:hAnsi="Calibri" w:cs="Calibri"/>
          <w:sz w:val="22"/>
          <w:szCs w:val="22"/>
        </w:rPr>
        <w:t xml:space="preserve"> </w:t>
      </w:r>
      <w:r w:rsidRPr="009C0620">
        <w:rPr>
          <w:rFonts w:ascii="Calibri" w:hAnsi="Calibri" w:cs="Calibri"/>
          <w:sz w:val="22"/>
          <w:szCs w:val="22"/>
        </w:rPr>
        <w:t>zleca</w:t>
      </w:r>
      <w:r w:rsidR="001151D6" w:rsidRPr="009C0620">
        <w:rPr>
          <w:rFonts w:ascii="Calibri" w:hAnsi="Calibri" w:cs="Calibri"/>
          <w:sz w:val="22"/>
          <w:szCs w:val="22"/>
        </w:rPr>
        <w:t>,</w:t>
      </w:r>
      <w:r w:rsidRPr="009C0620">
        <w:rPr>
          <w:rFonts w:ascii="Calibri" w:hAnsi="Calibri" w:cs="Calibri"/>
          <w:sz w:val="22"/>
          <w:szCs w:val="22"/>
        </w:rPr>
        <w:t xml:space="preserve"> a Wykonawca przyjmuje do wykonania świadczenie usług w zakresie </w:t>
      </w:r>
    </w:p>
    <w:p w14:paraId="5E181BE8" w14:textId="682C45C4" w:rsidR="00945612" w:rsidRPr="009C0620" w:rsidRDefault="00945612" w:rsidP="00945612">
      <w:pPr>
        <w:pStyle w:val="Standard"/>
        <w:spacing w:line="276" w:lineRule="auto"/>
        <w:rPr>
          <w:rFonts w:ascii="Calibri" w:hAnsi="Calibri" w:cs="Calibri"/>
          <w:b/>
          <w:bCs/>
          <w:sz w:val="22"/>
          <w:szCs w:val="22"/>
        </w:rPr>
      </w:pPr>
      <w:r w:rsidRPr="009C0620">
        <w:rPr>
          <w:rStyle w:val="Pogrubienie"/>
          <w:rFonts w:ascii="Calibri" w:hAnsi="Calibri" w:cs="Calibri"/>
          <w:sz w:val="22"/>
          <w:szCs w:val="22"/>
        </w:rPr>
        <w:t xml:space="preserve">       Usuwania i unieszkodliwiania wyrobów zawierających azbest z terenu Gminy Magnuszew</w:t>
      </w:r>
    </w:p>
    <w:p w14:paraId="422A0218" w14:textId="77777777" w:rsidR="00945612" w:rsidRPr="009C0620" w:rsidRDefault="00D830CF" w:rsidP="00945612">
      <w:pPr>
        <w:pStyle w:val="Akapitzlist"/>
        <w:numPr>
          <w:ilvl w:val="0"/>
          <w:numId w:val="14"/>
        </w:numPr>
        <w:autoSpaceDE w:val="0"/>
        <w:spacing w:line="276" w:lineRule="auto"/>
        <w:ind w:left="426"/>
        <w:jc w:val="both"/>
        <w:rPr>
          <w:rFonts w:ascii="Calibri" w:hAnsi="Calibri" w:cs="Calibri"/>
          <w:sz w:val="22"/>
          <w:szCs w:val="22"/>
        </w:rPr>
      </w:pPr>
      <w:r w:rsidRPr="009C0620">
        <w:rPr>
          <w:rFonts w:ascii="Calibri" w:hAnsi="Calibri" w:cs="Calibri"/>
          <w:sz w:val="22"/>
          <w:szCs w:val="22"/>
        </w:rPr>
        <w:t>Zamówienie obejmuje</w:t>
      </w:r>
      <w:r w:rsidR="00945612" w:rsidRPr="009C0620">
        <w:rPr>
          <w:rFonts w:ascii="Calibri" w:hAnsi="Calibri" w:cs="Calibri"/>
          <w:sz w:val="22"/>
          <w:szCs w:val="22"/>
        </w:rPr>
        <w:t xml:space="preserve"> wykonanie usługi </w:t>
      </w:r>
      <w:r w:rsidR="00945612" w:rsidRPr="009C0620">
        <w:rPr>
          <w:rFonts w:ascii="Calibri" w:eastAsia="Calibri" w:hAnsi="Calibri" w:cs="Calibri"/>
          <w:color w:val="000000"/>
          <w:sz w:val="22"/>
          <w:szCs w:val="22"/>
        </w:rPr>
        <w:t xml:space="preserve">polegającej na odbiorze, transporcie </w:t>
      </w:r>
      <w:r w:rsidR="00945612" w:rsidRPr="009C0620">
        <w:rPr>
          <w:rFonts w:ascii="Calibri" w:eastAsia="Calibri" w:hAnsi="Calibri" w:cs="Calibri"/>
          <w:color w:val="000000"/>
          <w:sz w:val="22"/>
          <w:szCs w:val="22"/>
        </w:rPr>
        <w:br/>
        <w:t xml:space="preserve">i  unieszkodliwianiu wyrobów zawierających azbest </w:t>
      </w:r>
      <w:r w:rsidR="00945612" w:rsidRPr="009C0620">
        <w:rPr>
          <w:rFonts w:ascii="Calibri" w:hAnsi="Calibri" w:cs="Calibri"/>
          <w:sz w:val="22"/>
          <w:szCs w:val="22"/>
        </w:rPr>
        <w:t>z obiektów budowlanych (mieszkalnych i gospodarczych) z nieruchomości należących do osób fizycznych z terenu gminy Magnuszew.</w:t>
      </w:r>
    </w:p>
    <w:p w14:paraId="74E3F1A1" w14:textId="61DBA3DB" w:rsidR="00945612" w:rsidRPr="009C0620" w:rsidRDefault="00945612" w:rsidP="00945612">
      <w:pPr>
        <w:pStyle w:val="Akapitzlist"/>
        <w:numPr>
          <w:ilvl w:val="0"/>
          <w:numId w:val="14"/>
        </w:numPr>
        <w:autoSpaceDE w:val="0"/>
        <w:spacing w:line="276" w:lineRule="auto"/>
        <w:ind w:left="426"/>
        <w:jc w:val="both"/>
        <w:rPr>
          <w:rFonts w:ascii="Calibri" w:hAnsi="Calibri" w:cs="Calibri"/>
          <w:sz w:val="22"/>
          <w:szCs w:val="22"/>
        </w:rPr>
      </w:pPr>
      <w:r w:rsidRPr="009C0620">
        <w:rPr>
          <w:rFonts w:ascii="Calibri" w:hAnsi="Calibri" w:cs="Calibri"/>
          <w:sz w:val="22"/>
          <w:szCs w:val="22"/>
        </w:rPr>
        <w:t>Zakres zamówienia obejmuje zabezpieczenie wraz z załadunkiem oraz transportem i unieszkodliwieniem na składowisku odpadów niebezpiecznych wyrobów zawierających azbest złożonych luzem na nieruchomościach położonych na terenie Gminy Magnuszew</w:t>
      </w:r>
    </w:p>
    <w:p w14:paraId="1924C286" w14:textId="502B40AA" w:rsidR="00945612" w:rsidRPr="009C0620" w:rsidRDefault="009C0620">
      <w:pPr>
        <w:pStyle w:val="Akapitzlist"/>
        <w:numPr>
          <w:ilvl w:val="0"/>
          <w:numId w:val="14"/>
        </w:numPr>
        <w:autoSpaceDE w:val="0"/>
        <w:spacing w:line="276" w:lineRule="auto"/>
        <w:ind w:left="426"/>
        <w:jc w:val="both"/>
        <w:rPr>
          <w:rFonts w:ascii="Calibri" w:hAnsi="Calibri" w:cs="Calibri"/>
          <w:sz w:val="22"/>
          <w:szCs w:val="22"/>
        </w:rPr>
      </w:pPr>
      <w:r>
        <w:rPr>
          <w:rFonts w:ascii="Calibri" w:hAnsi="Calibri" w:cs="Calibri"/>
          <w:sz w:val="22"/>
          <w:szCs w:val="22"/>
        </w:rPr>
        <w:t xml:space="preserve">Zakres zamówienia obejmuje w szczególności: </w:t>
      </w:r>
    </w:p>
    <w:p w14:paraId="41C59193" w14:textId="77777777" w:rsidR="00132981" w:rsidRPr="009C0620" w:rsidRDefault="00132981">
      <w:pPr>
        <w:numPr>
          <w:ilvl w:val="0"/>
          <w:numId w:val="15"/>
        </w:numPr>
        <w:suppressAutoHyphens w:val="0"/>
        <w:spacing w:line="276" w:lineRule="auto"/>
        <w:ind w:left="851"/>
        <w:jc w:val="both"/>
        <w:rPr>
          <w:rFonts w:ascii="Calibri" w:hAnsi="Calibri" w:cs="Calibri"/>
          <w:sz w:val="22"/>
          <w:szCs w:val="22"/>
        </w:rPr>
      </w:pPr>
      <w:r w:rsidRPr="009C0620">
        <w:rPr>
          <w:rFonts w:ascii="Calibri" w:hAnsi="Calibri" w:cs="Calibri"/>
          <w:sz w:val="22"/>
          <w:szCs w:val="22"/>
        </w:rPr>
        <w:t>Odbiór odpadów zawierających azbest bezpośrednio z nieruchomości zlokalizowanych na terenie Gminy Magnuszew, wskazanych przez Zamawiającego.</w:t>
      </w:r>
    </w:p>
    <w:p w14:paraId="536E9223" w14:textId="77777777" w:rsidR="00132981" w:rsidRPr="009C0620" w:rsidRDefault="00132981">
      <w:pPr>
        <w:numPr>
          <w:ilvl w:val="0"/>
          <w:numId w:val="15"/>
        </w:numPr>
        <w:suppressAutoHyphens w:val="0"/>
        <w:spacing w:line="276" w:lineRule="auto"/>
        <w:ind w:left="851"/>
        <w:jc w:val="both"/>
        <w:rPr>
          <w:rFonts w:ascii="Calibri" w:hAnsi="Calibri" w:cs="Calibri"/>
          <w:sz w:val="22"/>
          <w:szCs w:val="22"/>
        </w:rPr>
      </w:pPr>
      <w:r w:rsidRPr="009C0620">
        <w:rPr>
          <w:rFonts w:ascii="Calibri" w:hAnsi="Calibri" w:cs="Calibri"/>
          <w:sz w:val="22"/>
          <w:szCs w:val="22"/>
        </w:rPr>
        <w:t xml:space="preserve">Załadunek i zabezpieczenie odpadów przed ich dalszym transportem zgodnie </w:t>
      </w:r>
      <w:r w:rsidRPr="009C0620">
        <w:rPr>
          <w:rFonts w:ascii="Calibri" w:hAnsi="Calibri" w:cs="Calibri"/>
          <w:sz w:val="22"/>
          <w:szCs w:val="22"/>
        </w:rPr>
        <w:br/>
        <w:t>z obowiązującymi przepisami prawa dotyczącymi postępowania z odpadami niebezpiecznymi, w szczególności zawierającymi azbest.</w:t>
      </w:r>
    </w:p>
    <w:p w14:paraId="53E92B78" w14:textId="77777777" w:rsidR="00132981" w:rsidRPr="009C0620" w:rsidRDefault="00132981">
      <w:pPr>
        <w:numPr>
          <w:ilvl w:val="0"/>
          <w:numId w:val="15"/>
        </w:numPr>
        <w:suppressAutoHyphens w:val="0"/>
        <w:spacing w:line="276" w:lineRule="auto"/>
        <w:ind w:left="851"/>
        <w:jc w:val="both"/>
        <w:rPr>
          <w:rFonts w:ascii="Calibri" w:hAnsi="Calibri" w:cs="Calibri"/>
          <w:sz w:val="22"/>
          <w:szCs w:val="22"/>
        </w:rPr>
      </w:pPr>
      <w:r w:rsidRPr="009C0620">
        <w:rPr>
          <w:rFonts w:ascii="Calibri" w:hAnsi="Calibri" w:cs="Calibri"/>
          <w:sz w:val="22"/>
          <w:szCs w:val="22"/>
        </w:rPr>
        <w:t>Transport odebranych odpadów pojazdami przystosowanymi do przewozu materiałów niebezpiecznych.</w:t>
      </w:r>
    </w:p>
    <w:p w14:paraId="333583DE" w14:textId="563B8B18" w:rsidR="00132981" w:rsidRPr="009C0620" w:rsidRDefault="00132981">
      <w:pPr>
        <w:numPr>
          <w:ilvl w:val="0"/>
          <w:numId w:val="15"/>
        </w:numPr>
        <w:suppressAutoHyphens w:val="0"/>
        <w:spacing w:line="276" w:lineRule="auto"/>
        <w:ind w:left="851"/>
        <w:jc w:val="both"/>
        <w:rPr>
          <w:rFonts w:ascii="Calibri" w:hAnsi="Calibri" w:cs="Calibri"/>
          <w:sz w:val="22"/>
          <w:szCs w:val="22"/>
        </w:rPr>
      </w:pPr>
      <w:r w:rsidRPr="009C0620">
        <w:rPr>
          <w:rFonts w:ascii="Calibri" w:hAnsi="Calibri" w:cs="Calibri"/>
          <w:sz w:val="22"/>
          <w:szCs w:val="22"/>
        </w:rPr>
        <w:t>Przekazanie odpadów do unieszkodliwienia na składowisku</w:t>
      </w:r>
      <w:r w:rsidR="00F640FC" w:rsidRPr="009C0620">
        <w:rPr>
          <w:rFonts w:ascii="Calibri" w:hAnsi="Calibri" w:cs="Calibri"/>
          <w:sz w:val="22"/>
          <w:szCs w:val="22"/>
        </w:rPr>
        <w:t xml:space="preserve"> /</w:t>
      </w:r>
      <w:r w:rsidRPr="009C0620">
        <w:rPr>
          <w:rFonts w:ascii="Calibri" w:hAnsi="Calibri" w:cs="Calibri"/>
          <w:sz w:val="22"/>
          <w:szCs w:val="22"/>
        </w:rPr>
        <w:t xml:space="preserve"> w instalacji posiadającej stosowne zezwolenia na gospodarowanie odpadami niebezpiecznymi.</w:t>
      </w:r>
    </w:p>
    <w:p w14:paraId="2710BD5B" w14:textId="77777777" w:rsidR="00132981" w:rsidRPr="009C0620" w:rsidRDefault="00132981">
      <w:pPr>
        <w:numPr>
          <w:ilvl w:val="0"/>
          <w:numId w:val="15"/>
        </w:numPr>
        <w:suppressAutoHyphens w:val="0"/>
        <w:spacing w:line="276" w:lineRule="auto"/>
        <w:ind w:left="851" w:hanging="357"/>
        <w:jc w:val="both"/>
        <w:rPr>
          <w:rFonts w:ascii="Calibri" w:hAnsi="Calibri" w:cs="Calibri"/>
          <w:sz w:val="22"/>
          <w:szCs w:val="22"/>
        </w:rPr>
      </w:pPr>
      <w:r w:rsidRPr="009C0620">
        <w:rPr>
          <w:rFonts w:ascii="Calibri" w:hAnsi="Calibri" w:cs="Calibri"/>
          <w:sz w:val="22"/>
          <w:szCs w:val="22"/>
        </w:rPr>
        <w:t xml:space="preserve">Prowadzenie pełnej dokumentacji związanej z odbiorem, transportem </w:t>
      </w:r>
      <w:r w:rsidRPr="009C0620">
        <w:rPr>
          <w:rFonts w:ascii="Calibri" w:hAnsi="Calibri" w:cs="Calibri"/>
          <w:sz w:val="22"/>
          <w:szCs w:val="22"/>
        </w:rPr>
        <w:br/>
        <w:t>i unieszkodliwieniem odpadów, w tym:</w:t>
      </w:r>
    </w:p>
    <w:p w14:paraId="483D2081" w14:textId="77777777" w:rsidR="00132981" w:rsidRPr="009C0620" w:rsidRDefault="00132981">
      <w:pPr>
        <w:numPr>
          <w:ilvl w:val="1"/>
          <w:numId w:val="16"/>
        </w:numPr>
        <w:suppressAutoHyphens w:val="0"/>
        <w:spacing w:line="276" w:lineRule="auto"/>
        <w:ind w:left="1560" w:hanging="357"/>
        <w:jc w:val="both"/>
        <w:rPr>
          <w:rFonts w:ascii="Calibri" w:hAnsi="Calibri" w:cs="Calibri"/>
          <w:sz w:val="22"/>
          <w:szCs w:val="22"/>
        </w:rPr>
      </w:pPr>
      <w:r w:rsidRPr="009C0620">
        <w:rPr>
          <w:rFonts w:ascii="Calibri" w:hAnsi="Calibri" w:cs="Calibri"/>
          <w:sz w:val="22"/>
          <w:szCs w:val="22"/>
        </w:rPr>
        <w:t xml:space="preserve">kart przekazania odpadów (KPO) wystawianych zgodnie </w:t>
      </w:r>
      <w:r w:rsidRPr="009C0620">
        <w:rPr>
          <w:rFonts w:ascii="Calibri" w:hAnsi="Calibri" w:cs="Calibri"/>
          <w:sz w:val="22"/>
          <w:szCs w:val="22"/>
        </w:rPr>
        <w:br/>
        <w:t>z obowiązującymi przepisami,</w:t>
      </w:r>
    </w:p>
    <w:p w14:paraId="08598E90" w14:textId="77777777" w:rsidR="00132981" w:rsidRPr="009C0620" w:rsidRDefault="00132981">
      <w:pPr>
        <w:numPr>
          <w:ilvl w:val="1"/>
          <w:numId w:val="16"/>
        </w:numPr>
        <w:suppressAutoHyphens w:val="0"/>
        <w:spacing w:line="276" w:lineRule="auto"/>
        <w:ind w:left="1560" w:hanging="357"/>
        <w:jc w:val="both"/>
        <w:rPr>
          <w:rFonts w:ascii="Calibri" w:hAnsi="Calibri" w:cs="Calibri"/>
          <w:sz w:val="22"/>
          <w:szCs w:val="22"/>
        </w:rPr>
      </w:pPr>
      <w:r w:rsidRPr="009C0620">
        <w:rPr>
          <w:rFonts w:ascii="Calibri" w:hAnsi="Calibri" w:cs="Calibri"/>
          <w:sz w:val="22"/>
          <w:szCs w:val="22"/>
        </w:rPr>
        <w:t>protokołów odbioru odpadów od właścicieli nieruchomości,</w:t>
      </w:r>
    </w:p>
    <w:p w14:paraId="18D1C8DD" w14:textId="6EEE21B5" w:rsidR="00D60AC6" w:rsidRPr="009C0620" w:rsidRDefault="00132981">
      <w:pPr>
        <w:numPr>
          <w:ilvl w:val="1"/>
          <w:numId w:val="16"/>
        </w:numPr>
        <w:suppressAutoHyphens w:val="0"/>
        <w:spacing w:line="276" w:lineRule="auto"/>
        <w:ind w:left="1560" w:hanging="357"/>
        <w:jc w:val="both"/>
        <w:rPr>
          <w:rFonts w:ascii="Calibri" w:hAnsi="Calibri" w:cs="Calibri"/>
          <w:sz w:val="22"/>
          <w:szCs w:val="22"/>
        </w:rPr>
      </w:pPr>
      <w:r w:rsidRPr="009C0620">
        <w:rPr>
          <w:rFonts w:ascii="Calibri" w:hAnsi="Calibri" w:cs="Calibri"/>
          <w:sz w:val="22"/>
          <w:szCs w:val="22"/>
        </w:rPr>
        <w:lastRenderedPageBreak/>
        <w:t>zestawienia zbiorczego odebranych i zutylizowanych odpadów zawierających azbest</w:t>
      </w:r>
    </w:p>
    <w:p w14:paraId="162EB6EB" w14:textId="2BD42FBE" w:rsidR="00B91533" w:rsidRPr="009C0620" w:rsidRDefault="00A86C95" w:rsidP="002D3A1F">
      <w:pPr>
        <w:pStyle w:val="Akapitzlist"/>
        <w:numPr>
          <w:ilvl w:val="0"/>
          <w:numId w:val="14"/>
        </w:numPr>
        <w:autoSpaceDE w:val="0"/>
        <w:spacing w:line="276" w:lineRule="auto"/>
        <w:ind w:left="426"/>
        <w:jc w:val="both"/>
        <w:rPr>
          <w:rFonts w:ascii="Calibri" w:hAnsi="Calibri" w:cs="Calibri"/>
          <w:sz w:val="22"/>
          <w:szCs w:val="22"/>
        </w:rPr>
      </w:pPr>
      <w:r w:rsidRPr="009C0620">
        <w:rPr>
          <w:rFonts w:ascii="Calibri" w:hAnsi="Calibri" w:cs="Calibri"/>
          <w:sz w:val="22"/>
          <w:szCs w:val="22"/>
        </w:rPr>
        <w:t>Zamawiający wskazuje, że</w:t>
      </w:r>
      <w:r w:rsidR="00B91533" w:rsidRPr="009C0620">
        <w:rPr>
          <w:rFonts w:ascii="Calibri" w:hAnsi="Calibri" w:cs="Calibri"/>
          <w:sz w:val="22"/>
          <w:szCs w:val="22"/>
        </w:rPr>
        <w:t xml:space="preserve"> </w:t>
      </w:r>
      <w:r w:rsidRPr="009C0620">
        <w:rPr>
          <w:rFonts w:ascii="Calibri" w:hAnsi="Calibri" w:cs="Calibri"/>
          <w:sz w:val="22"/>
          <w:szCs w:val="22"/>
        </w:rPr>
        <w:t xml:space="preserve">ilość wyrobów zawierających azbest </w:t>
      </w:r>
      <w:r w:rsidR="00B91533" w:rsidRPr="009C0620">
        <w:rPr>
          <w:rFonts w:ascii="Calibri" w:hAnsi="Calibri" w:cs="Calibri"/>
          <w:sz w:val="22"/>
          <w:szCs w:val="22"/>
        </w:rPr>
        <w:t>do odbioru</w:t>
      </w:r>
      <w:r w:rsidRPr="009C0620">
        <w:rPr>
          <w:rFonts w:ascii="Calibri" w:hAnsi="Calibri" w:cs="Calibri"/>
          <w:sz w:val="22"/>
          <w:szCs w:val="22"/>
        </w:rPr>
        <w:t xml:space="preserve"> przez Wykonawcę</w:t>
      </w:r>
      <w:r w:rsidR="00B91533" w:rsidRPr="009C0620">
        <w:rPr>
          <w:rFonts w:ascii="Calibri" w:hAnsi="Calibri" w:cs="Calibri"/>
          <w:sz w:val="22"/>
          <w:szCs w:val="22"/>
        </w:rPr>
        <w:t xml:space="preserve"> wynosi </w:t>
      </w:r>
      <w:r w:rsidRPr="009C0620">
        <w:rPr>
          <w:rFonts w:ascii="Calibri" w:hAnsi="Calibri" w:cs="Calibri"/>
          <w:b/>
          <w:bCs/>
          <w:sz w:val="22"/>
          <w:szCs w:val="22"/>
        </w:rPr>
        <w:t>…………</w:t>
      </w:r>
      <w:r w:rsidR="00B91533" w:rsidRPr="009C0620">
        <w:rPr>
          <w:rFonts w:ascii="Calibri" w:hAnsi="Calibri" w:cs="Calibri"/>
          <w:b/>
          <w:bCs/>
          <w:sz w:val="22"/>
          <w:szCs w:val="22"/>
        </w:rPr>
        <w:t xml:space="preserve"> Mg.</w:t>
      </w:r>
      <w:r w:rsidR="004B5D5B" w:rsidRPr="009C0620">
        <w:rPr>
          <w:rFonts w:ascii="Calibri" w:hAnsi="Calibri" w:cs="Calibri"/>
          <w:sz w:val="22"/>
          <w:szCs w:val="22"/>
        </w:rPr>
        <w:t xml:space="preserve"> </w:t>
      </w:r>
    </w:p>
    <w:p w14:paraId="192C1CEE" w14:textId="6704FEFA" w:rsidR="00D60AC6" w:rsidRPr="009C0620" w:rsidRDefault="00D60AC6">
      <w:pPr>
        <w:pStyle w:val="Akapitzlist"/>
        <w:numPr>
          <w:ilvl w:val="0"/>
          <w:numId w:val="14"/>
        </w:numPr>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Szczegółowy zakres i warunki realizacji przedmiotu umowy określa</w:t>
      </w:r>
      <w:r w:rsidR="00D4781F" w:rsidRPr="009C0620">
        <w:rPr>
          <w:rFonts w:ascii="Calibri" w:hAnsi="Calibri" w:cs="Calibri"/>
          <w:sz w:val="22"/>
          <w:szCs w:val="22"/>
        </w:rPr>
        <w:t xml:space="preserve"> zapytanie ofertowe</w:t>
      </w:r>
      <w:r w:rsidR="00630172" w:rsidRPr="009C0620">
        <w:rPr>
          <w:rFonts w:ascii="Calibri" w:hAnsi="Calibri" w:cs="Calibri"/>
          <w:sz w:val="22"/>
          <w:szCs w:val="22"/>
        </w:rPr>
        <w:t>, któr</w:t>
      </w:r>
      <w:r w:rsidR="00D4781F" w:rsidRPr="009C0620">
        <w:rPr>
          <w:rFonts w:ascii="Calibri" w:hAnsi="Calibri" w:cs="Calibri"/>
          <w:sz w:val="22"/>
          <w:szCs w:val="22"/>
        </w:rPr>
        <w:t>e</w:t>
      </w:r>
      <w:r w:rsidR="00630172" w:rsidRPr="009C0620">
        <w:rPr>
          <w:rFonts w:ascii="Calibri" w:hAnsi="Calibri" w:cs="Calibri"/>
          <w:sz w:val="22"/>
          <w:szCs w:val="22"/>
        </w:rPr>
        <w:t xml:space="preserve"> stanowi integralną część umowy.</w:t>
      </w:r>
    </w:p>
    <w:p w14:paraId="401D5824" w14:textId="77777777" w:rsidR="00A744EF" w:rsidRPr="009C0620" w:rsidRDefault="00A744EF" w:rsidP="00086269">
      <w:pPr>
        <w:pStyle w:val="Akapitzlist"/>
        <w:spacing w:line="276" w:lineRule="auto"/>
        <w:rPr>
          <w:rFonts w:ascii="Calibri" w:hAnsi="Calibri" w:cs="Calibri"/>
          <w:sz w:val="22"/>
          <w:szCs w:val="22"/>
        </w:rPr>
      </w:pPr>
    </w:p>
    <w:p w14:paraId="4C5E9BD8" w14:textId="496BBC7C" w:rsidR="005660AF" w:rsidRPr="009C0620" w:rsidRDefault="00F06E1C" w:rsidP="00FC6EE0">
      <w:pPr>
        <w:pStyle w:val="Akapitzlist"/>
        <w:numPr>
          <w:ilvl w:val="0"/>
          <w:numId w:val="14"/>
        </w:numPr>
        <w:autoSpaceDE w:val="0"/>
        <w:spacing w:line="276" w:lineRule="auto"/>
        <w:ind w:left="426" w:hanging="426"/>
        <w:jc w:val="both"/>
        <w:rPr>
          <w:rFonts w:ascii="Calibri" w:hAnsi="Calibri" w:cs="Calibri"/>
          <w:b/>
          <w:bCs/>
          <w:sz w:val="22"/>
          <w:szCs w:val="22"/>
        </w:rPr>
      </w:pPr>
      <w:r w:rsidRPr="009C0620">
        <w:rPr>
          <w:rFonts w:ascii="Calibri" w:hAnsi="Calibri" w:cs="Calibri"/>
          <w:b/>
          <w:bCs/>
          <w:sz w:val="22"/>
          <w:szCs w:val="22"/>
        </w:rPr>
        <w:t>Wykonawca zobowiązuj</w:t>
      </w:r>
      <w:r w:rsidR="00F640FC" w:rsidRPr="009C0620">
        <w:rPr>
          <w:rFonts w:ascii="Calibri" w:hAnsi="Calibri" w:cs="Calibri"/>
          <w:b/>
          <w:bCs/>
          <w:sz w:val="22"/>
          <w:szCs w:val="22"/>
        </w:rPr>
        <w:t>e</w:t>
      </w:r>
      <w:r w:rsidRPr="009C0620">
        <w:rPr>
          <w:rFonts w:ascii="Calibri" w:hAnsi="Calibri" w:cs="Calibri"/>
          <w:b/>
          <w:bCs/>
          <w:sz w:val="22"/>
          <w:szCs w:val="22"/>
        </w:rPr>
        <w:t xml:space="preserve"> się do wykonaniu przedmiotu zamówienia w terminie do </w:t>
      </w:r>
      <w:r w:rsidR="00A86C95" w:rsidRPr="009C0620">
        <w:rPr>
          <w:rFonts w:ascii="Calibri" w:hAnsi="Calibri" w:cs="Calibri"/>
          <w:b/>
          <w:bCs/>
          <w:sz w:val="22"/>
          <w:szCs w:val="22"/>
        </w:rPr>
        <w:t xml:space="preserve">28 </w:t>
      </w:r>
      <w:r w:rsidR="00945612" w:rsidRPr="009C0620">
        <w:rPr>
          <w:rFonts w:ascii="Calibri" w:hAnsi="Calibri" w:cs="Calibri"/>
          <w:b/>
          <w:bCs/>
          <w:sz w:val="22"/>
          <w:szCs w:val="22"/>
        </w:rPr>
        <w:t xml:space="preserve">sierpnia </w:t>
      </w:r>
      <w:r w:rsidR="00A86C95" w:rsidRPr="009C0620">
        <w:rPr>
          <w:rFonts w:ascii="Calibri" w:hAnsi="Calibri" w:cs="Calibri"/>
          <w:b/>
          <w:bCs/>
          <w:sz w:val="22"/>
          <w:szCs w:val="22"/>
        </w:rPr>
        <w:t>202</w:t>
      </w:r>
      <w:r w:rsidR="00945612" w:rsidRPr="009C0620">
        <w:rPr>
          <w:rFonts w:ascii="Calibri" w:hAnsi="Calibri" w:cs="Calibri"/>
          <w:b/>
          <w:bCs/>
          <w:sz w:val="22"/>
          <w:szCs w:val="22"/>
        </w:rPr>
        <w:t>6</w:t>
      </w:r>
      <w:r w:rsidR="00A86C95" w:rsidRPr="009C0620">
        <w:rPr>
          <w:rFonts w:ascii="Calibri" w:hAnsi="Calibri" w:cs="Calibri"/>
          <w:b/>
          <w:bCs/>
          <w:sz w:val="22"/>
          <w:szCs w:val="22"/>
        </w:rPr>
        <w:t>r.</w:t>
      </w:r>
    </w:p>
    <w:p w14:paraId="4F9C8481" w14:textId="77777777" w:rsidR="009C0620" w:rsidRDefault="009C0620" w:rsidP="00086269">
      <w:pPr>
        <w:autoSpaceDE w:val="0"/>
        <w:spacing w:line="276" w:lineRule="auto"/>
        <w:jc w:val="center"/>
        <w:rPr>
          <w:rFonts w:ascii="Calibri" w:hAnsi="Calibri" w:cs="Calibri"/>
          <w:b/>
          <w:sz w:val="22"/>
          <w:szCs w:val="22"/>
        </w:rPr>
      </w:pPr>
    </w:p>
    <w:p w14:paraId="648D8EF3" w14:textId="3F9B9B2B" w:rsidR="00D830CF" w:rsidRPr="009C0620" w:rsidRDefault="00D830CF" w:rsidP="00086269">
      <w:pPr>
        <w:autoSpaceDE w:val="0"/>
        <w:spacing w:line="276" w:lineRule="auto"/>
        <w:jc w:val="center"/>
        <w:rPr>
          <w:rFonts w:ascii="Calibri" w:hAnsi="Calibri" w:cs="Calibri"/>
          <w:b/>
          <w:sz w:val="22"/>
          <w:szCs w:val="22"/>
        </w:rPr>
      </w:pPr>
      <w:r w:rsidRPr="009C0620">
        <w:rPr>
          <w:rFonts w:ascii="Calibri" w:hAnsi="Calibri" w:cs="Calibri"/>
          <w:b/>
          <w:sz w:val="22"/>
          <w:szCs w:val="22"/>
        </w:rPr>
        <w:t>§ 2</w:t>
      </w:r>
      <w:r w:rsidR="000E2306" w:rsidRPr="009C0620">
        <w:rPr>
          <w:rFonts w:ascii="Calibri" w:hAnsi="Calibri" w:cs="Calibri"/>
          <w:b/>
          <w:sz w:val="22"/>
          <w:szCs w:val="22"/>
        </w:rPr>
        <w:t>.</w:t>
      </w:r>
    </w:p>
    <w:p w14:paraId="72B99FED" w14:textId="77777777" w:rsidR="00132981" w:rsidRPr="009C0620" w:rsidRDefault="00132981" w:rsidP="00086269">
      <w:pPr>
        <w:autoSpaceDE w:val="0"/>
        <w:spacing w:line="276" w:lineRule="auto"/>
        <w:jc w:val="both"/>
        <w:rPr>
          <w:rFonts w:ascii="Calibri" w:hAnsi="Calibri" w:cs="Calibri"/>
          <w:sz w:val="22"/>
          <w:szCs w:val="22"/>
        </w:rPr>
      </w:pPr>
    </w:p>
    <w:p w14:paraId="60801DBC" w14:textId="77777777" w:rsidR="006E4D14" w:rsidRPr="009C0620" w:rsidRDefault="006E4D14">
      <w:pPr>
        <w:pStyle w:val="Akapitzlist"/>
        <w:numPr>
          <w:ilvl w:val="0"/>
          <w:numId w:val="5"/>
        </w:numPr>
        <w:tabs>
          <w:tab w:val="clear" w:pos="1080"/>
          <w:tab w:val="num" w:pos="426"/>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 xml:space="preserve">Wykonawca zobowiązany będzie do powiadomienia </w:t>
      </w:r>
      <w:r w:rsidR="002C6D38" w:rsidRPr="009C0620">
        <w:rPr>
          <w:rFonts w:ascii="Calibri" w:hAnsi="Calibri" w:cs="Calibri"/>
          <w:sz w:val="22"/>
          <w:szCs w:val="22"/>
        </w:rPr>
        <w:t xml:space="preserve">o terminie odbioru odpadów </w:t>
      </w:r>
      <w:r w:rsidRPr="009C0620">
        <w:rPr>
          <w:rFonts w:ascii="Calibri" w:hAnsi="Calibri" w:cs="Calibri"/>
          <w:sz w:val="22"/>
          <w:szCs w:val="22"/>
        </w:rPr>
        <w:t>właścicieli nieruchomości, z których będą odbierane odpady zawierające azbest</w:t>
      </w:r>
      <w:r w:rsidR="002C6D38" w:rsidRPr="009C0620">
        <w:rPr>
          <w:rFonts w:ascii="Calibri" w:hAnsi="Calibri" w:cs="Calibri"/>
          <w:sz w:val="22"/>
          <w:szCs w:val="22"/>
        </w:rPr>
        <w:t xml:space="preserve">, </w:t>
      </w:r>
      <w:r w:rsidRPr="009C0620">
        <w:rPr>
          <w:rFonts w:ascii="Calibri" w:hAnsi="Calibri" w:cs="Calibri"/>
          <w:sz w:val="22"/>
          <w:szCs w:val="22"/>
        </w:rPr>
        <w:t>z co najmniej dwudniowym wyprzedzeniem</w:t>
      </w:r>
      <w:r w:rsidR="002C6D38" w:rsidRPr="009C0620">
        <w:rPr>
          <w:rFonts w:ascii="Calibri" w:hAnsi="Calibri" w:cs="Calibri"/>
          <w:sz w:val="22"/>
          <w:szCs w:val="22"/>
        </w:rPr>
        <w:t>.</w:t>
      </w:r>
    </w:p>
    <w:p w14:paraId="2E019F06" w14:textId="77777777" w:rsidR="00B019F3" w:rsidRPr="009C0620" w:rsidRDefault="00630172">
      <w:pPr>
        <w:pStyle w:val="Akapitzlist"/>
        <w:numPr>
          <w:ilvl w:val="0"/>
          <w:numId w:val="5"/>
        </w:numPr>
        <w:tabs>
          <w:tab w:val="clear" w:pos="1080"/>
          <w:tab w:val="num" w:pos="426"/>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 xml:space="preserve">Odpady przygotowane zostaną </w:t>
      </w:r>
      <w:r w:rsidR="00C42F51" w:rsidRPr="009C0620">
        <w:rPr>
          <w:rFonts w:ascii="Calibri" w:hAnsi="Calibri" w:cs="Calibri"/>
          <w:sz w:val="22"/>
          <w:szCs w:val="22"/>
        </w:rPr>
        <w:t xml:space="preserve">przez mieszkańców </w:t>
      </w:r>
      <w:r w:rsidRPr="009C0620">
        <w:rPr>
          <w:rFonts w:ascii="Calibri" w:hAnsi="Calibri" w:cs="Calibri"/>
          <w:sz w:val="22"/>
          <w:szCs w:val="22"/>
        </w:rPr>
        <w:t>na paletach, owinięte folią i ustawione w miejscu umożliwiającym dojazd samochodem ciężarowym.</w:t>
      </w:r>
      <w:r w:rsidR="00C42F51" w:rsidRPr="009C0620">
        <w:rPr>
          <w:rFonts w:ascii="Calibri" w:hAnsi="Calibri" w:cs="Calibri"/>
          <w:sz w:val="22"/>
          <w:szCs w:val="22"/>
        </w:rPr>
        <w:t xml:space="preserve"> W przypadku braku zabezpieczenia folią wyrobów zawierających azbest Wykonawca zobowiązany jest we własnym zakresie zabezpieczyć odpady do transportu.</w:t>
      </w:r>
      <w:r w:rsidR="00F87BEE" w:rsidRPr="009C0620">
        <w:rPr>
          <w:rFonts w:ascii="Calibri" w:hAnsi="Calibri" w:cs="Calibri"/>
          <w:sz w:val="22"/>
          <w:szCs w:val="22"/>
        </w:rPr>
        <w:t xml:space="preserve"> </w:t>
      </w:r>
    </w:p>
    <w:p w14:paraId="34CFF021" w14:textId="32456AE8" w:rsidR="00F640FC" w:rsidRPr="009C0620" w:rsidRDefault="00F640FC" w:rsidP="00F640FC">
      <w:pPr>
        <w:pStyle w:val="Akapitzlist"/>
        <w:numPr>
          <w:ilvl w:val="0"/>
          <w:numId w:val="5"/>
        </w:numPr>
        <w:tabs>
          <w:tab w:val="clear" w:pos="1080"/>
          <w:tab w:val="num" w:pos="426"/>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Potwierdzeniem prawidłowo wykonanej usługi odbioru odpadów będzie protokół odbioru odpadów podpisany (czytelnie) przez ich właściciela/posiadacza.</w:t>
      </w:r>
    </w:p>
    <w:p w14:paraId="0F3E67F9" w14:textId="4B37AD7A" w:rsidR="00B019F3" w:rsidRPr="009C0620" w:rsidRDefault="00B019F3" w:rsidP="00401088">
      <w:pPr>
        <w:pStyle w:val="Akapitzlist"/>
        <w:numPr>
          <w:ilvl w:val="0"/>
          <w:numId w:val="5"/>
        </w:numPr>
        <w:tabs>
          <w:tab w:val="clear" w:pos="1080"/>
          <w:tab w:val="num" w:pos="426"/>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 xml:space="preserve">Wykonawca zobowiązany jest do ważenia odpadów </w:t>
      </w:r>
      <w:r w:rsidR="00F640FC" w:rsidRPr="009C0620">
        <w:rPr>
          <w:rFonts w:ascii="Calibri" w:hAnsi="Calibri" w:cs="Calibri"/>
          <w:sz w:val="22"/>
          <w:szCs w:val="22"/>
        </w:rPr>
        <w:t xml:space="preserve">odebranych </w:t>
      </w:r>
      <w:r w:rsidRPr="009C0620">
        <w:rPr>
          <w:rFonts w:ascii="Calibri" w:hAnsi="Calibri" w:cs="Calibri"/>
          <w:sz w:val="22"/>
          <w:szCs w:val="22"/>
        </w:rPr>
        <w:t xml:space="preserve">z każdej nieruchomości. </w:t>
      </w:r>
      <w:r w:rsidR="00401088" w:rsidRPr="009C0620">
        <w:rPr>
          <w:rFonts w:ascii="Calibri" w:hAnsi="Calibri" w:cs="Calibri"/>
          <w:sz w:val="22"/>
          <w:szCs w:val="22"/>
        </w:rPr>
        <w:t>Wykonawca na protokole odbioru odpadów od właściciel</w:t>
      </w:r>
      <w:r w:rsidR="00F640FC" w:rsidRPr="009C0620">
        <w:rPr>
          <w:rFonts w:ascii="Calibri" w:hAnsi="Calibri" w:cs="Calibri"/>
          <w:sz w:val="22"/>
          <w:szCs w:val="22"/>
        </w:rPr>
        <w:t>a/posiadacza</w:t>
      </w:r>
      <w:r w:rsidR="00401088" w:rsidRPr="009C0620">
        <w:rPr>
          <w:rFonts w:ascii="Calibri" w:hAnsi="Calibri" w:cs="Calibri"/>
          <w:sz w:val="22"/>
          <w:szCs w:val="22"/>
        </w:rPr>
        <w:t xml:space="preserve"> nieruchomości </w:t>
      </w:r>
      <w:r w:rsidR="00F640FC" w:rsidRPr="009C0620">
        <w:rPr>
          <w:rFonts w:ascii="Calibri" w:hAnsi="Calibri" w:cs="Calibri"/>
          <w:sz w:val="22"/>
          <w:szCs w:val="22"/>
        </w:rPr>
        <w:t xml:space="preserve">winien </w:t>
      </w:r>
      <w:r w:rsidR="00401088" w:rsidRPr="009C0620">
        <w:rPr>
          <w:rFonts w:ascii="Calibri" w:hAnsi="Calibri" w:cs="Calibri"/>
          <w:sz w:val="22"/>
          <w:szCs w:val="22"/>
        </w:rPr>
        <w:t xml:space="preserve">podawać </w:t>
      </w:r>
      <w:r w:rsidR="00F640FC" w:rsidRPr="009C0620">
        <w:rPr>
          <w:rFonts w:ascii="Calibri" w:hAnsi="Calibri" w:cs="Calibri"/>
          <w:sz w:val="22"/>
          <w:szCs w:val="22"/>
        </w:rPr>
        <w:t xml:space="preserve">ich ilość. </w:t>
      </w:r>
    </w:p>
    <w:p w14:paraId="22B03AE1" w14:textId="77777777" w:rsidR="00817807" w:rsidRPr="009C0620" w:rsidRDefault="00DE4D94">
      <w:pPr>
        <w:pStyle w:val="Akapitzlist"/>
        <w:numPr>
          <w:ilvl w:val="0"/>
          <w:numId w:val="5"/>
        </w:numPr>
        <w:tabs>
          <w:tab w:val="clear" w:pos="1080"/>
          <w:tab w:val="num" w:pos="426"/>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Wykonawca zobowiązuje się do uporządkowania terenu po zakończeniu prac związanych z odbiorem odpadów zawierających azbest.</w:t>
      </w:r>
    </w:p>
    <w:p w14:paraId="2DCC7579" w14:textId="794E519F" w:rsidR="00A86C95" w:rsidRPr="009C0620" w:rsidRDefault="00A86C95" w:rsidP="00A86C95">
      <w:pPr>
        <w:pStyle w:val="Akapitzlist"/>
        <w:numPr>
          <w:ilvl w:val="0"/>
          <w:numId w:val="5"/>
        </w:numPr>
        <w:tabs>
          <w:tab w:val="clear" w:pos="1080"/>
        </w:tabs>
        <w:suppressAutoHyphens w:val="0"/>
        <w:spacing w:line="276" w:lineRule="auto"/>
        <w:ind w:left="426"/>
        <w:jc w:val="both"/>
        <w:rPr>
          <w:rFonts w:ascii="Calibri" w:hAnsi="Calibri" w:cs="Calibri"/>
          <w:sz w:val="22"/>
          <w:szCs w:val="22"/>
        </w:rPr>
      </w:pPr>
      <w:r w:rsidRPr="009C0620">
        <w:rPr>
          <w:rFonts w:ascii="Calibri" w:hAnsi="Calibri" w:cs="Calibri"/>
          <w:sz w:val="22"/>
          <w:szCs w:val="22"/>
        </w:rPr>
        <w:t>Wykonawca zobowiązany jest do wykonania usługi zgodnie z obowiązującymi przepisami prawa, w szczególności:</w:t>
      </w:r>
    </w:p>
    <w:p w14:paraId="17C35DB4" w14:textId="676BAA6F" w:rsidR="00A86C95" w:rsidRPr="009C0620" w:rsidRDefault="00A86C95" w:rsidP="00A86C95">
      <w:pPr>
        <w:numPr>
          <w:ilvl w:val="1"/>
          <w:numId w:val="20"/>
        </w:numPr>
        <w:suppressAutoHyphens w:val="0"/>
        <w:spacing w:line="276" w:lineRule="auto"/>
        <w:ind w:left="851" w:hanging="357"/>
        <w:jc w:val="both"/>
        <w:rPr>
          <w:rFonts w:ascii="Calibri" w:hAnsi="Calibri" w:cs="Calibri"/>
          <w:sz w:val="22"/>
          <w:szCs w:val="22"/>
        </w:rPr>
      </w:pPr>
      <w:r w:rsidRPr="009C0620">
        <w:rPr>
          <w:rFonts w:ascii="Calibri" w:hAnsi="Calibri" w:cs="Calibri"/>
          <w:sz w:val="22"/>
          <w:szCs w:val="22"/>
        </w:rPr>
        <w:t>ustawą z dnia 14 grudnia 2012 r. o odpadach (Dz. U. z 2024 r., poz. 450, ze zm.),</w:t>
      </w:r>
    </w:p>
    <w:p w14:paraId="3CEE8574" w14:textId="7372FCB3" w:rsidR="00A86C95" w:rsidRPr="009C0620" w:rsidRDefault="00A86C95" w:rsidP="009C0620">
      <w:pPr>
        <w:numPr>
          <w:ilvl w:val="1"/>
          <w:numId w:val="20"/>
        </w:numPr>
        <w:suppressAutoHyphens w:val="0"/>
        <w:spacing w:line="276" w:lineRule="auto"/>
        <w:ind w:left="851"/>
        <w:jc w:val="both"/>
        <w:rPr>
          <w:rFonts w:ascii="Calibri" w:hAnsi="Calibri" w:cs="Calibri"/>
          <w:sz w:val="22"/>
          <w:szCs w:val="22"/>
        </w:rPr>
      </w:pPr>
      <w:r w:rsidRPr="009C0620">
        <w:rPr>
          <w:rFonts w:ascii="Calibri" w:hAnsi="Calibri" w:cs="Calibri"/>
          <w:sz w:val="22"/>
          <w:szCs w:val="22"/>
        </w:rPr>
        <w:t xml:space="preserve">ustawą z dnia 27 kwietnia 2001 r. – Prawo ochrony środowiska </w:t>
      </w:r>
      <w:r w:rsidRPr="009C0620">
        <w:rPr>
          <w:rFonts w:ascii="Calibri" w:hAnsi="Calibri" w:cs="Calibri"/>
          <w:sz w:val="22"/>
          <w:szCs w:val="22"/>
        </w:rPr>
        <w:br/>
        <w:t>(Dz. U. z 202</w:t>
      </w:r>
      <w:r w:rsidR="009C0620">
        <w:rPr>
          <w:rFonts w:ascii="Calibri" w:hAnsi="Calibri" w:cs="Calibri"/>
          <w:sz w:val="22"/>
          <w:szCs w:val="22"/>
        </w:rPr>
        <w:t>5</w:t>
      </w:r>
      <w:r w:rsidRPr="009C0620">
        <w:rPr>
          <w:rFonts w:ascii="Calibri" w:hAnsi="Calibri" w:cs="Calibri"/>
          <w:sz w:val="22"/>
          <w:szCs w:val="22"/>
        </w:rPr>
        <w:t xml:space="preserve"> r., poz. </w:t>
      </w:r>
      <w:r w:rsidR="009C0620">
        <w:rPr>
          <w:rFonts w:ascii="Calibri" w:hAnsi="Calibri" w:cs="Calibri"/>
          <w:sz w:val="22"/>
          <w:szCs w:val="22"/>
        </w:rPr>
        <w:t>647</w:t>
      </w:r>
      <w:r w:rsidRPr="009C0620">
        <w:rPr>
          <w:rFonts w:ascii="Calibri" w:hAnsi="Calibri" w:cs="Calibri"/>
          <w:sz w:val="22"/>
          <w:szCs w:val="22"/>
        </w:rPr>
        <w:t>, ze zm.),</w:t>
      </w:r>
    </w:p>
    <w:p w14:paraId="25827C6C" w14:textId="287660A2" w:rsidR="00A86C95" w:rsidRPr="009C0620" w:rsidRDefault="00A86C95" w:rsidP="00A86C95">
      <w:pPr>
        <w:numPr>
          <w:ilvl w:val="1"/>
          <w:numId w:val="20"/>
        </w:numPr>
        <w:suppressAutoHyphens w:val="0"/>
        <w:spacing w:line="276" w:lineRule="auto"/>
        <w:ind w:left="851"/>
        <w:jc w:val="both"/>
        <w:rPr>
          <w:rFonts w:ascii="Calibri" w:hAnsi="Calibri" w:cs="Calibri"/>
          <w:sz w:val="22"/>
          <w:szCs w:val="22"/>
        </w:rPr>
      </w:pPr>
      <w:r w:rsidRPr="009C0620">
        <w:rPr>
          <w:rFonts w:ascii="Calibri" w:hAnsi="Calibri" w:cs="Calibri"/>
          <w:sz w:val="22"/>
          <w:szCs w:val="22"/>
        </w:rPr>
        <w:t>rozporządzeniem Ministra Gospodarki z dnia 13 grudnia 2010 r. w sprawie wymagań w zakresie postępowania z wyrobami zawierającymi azbest (Dz. U. Nr 8 z 2011 r., poz. 31),</w:t>
      </w:r>
    </w:p>
    <w:p w14:paraId="19EC0770" w14:textId="4F16D4AE" w:rsidR="00A86C95" w:rsidRPr="009C0620" w:rsidRDefault="00A86C95" w:rsidP="00A86C95">
      <w:pPr>
        <w:numPr>
          <w:ilvl w:val="1"/>
          <w:numId w:val="20"/>
        </w:numPr>
        <w:suppressAutoHyphens w:val="0"/>
        <w:spacing w:line="276" w:lineRule="auto"/>
        <w:ind w:left="851" w:hanging="357"/>
        <w:jc w:val="both"/>
        <w:rPr>
          <w:rFonts w:ascii="Calibri" w:hAnsi="Calibri" w:cs="Calibri"/>
          <w:sz w:val="22"/>
          <w:szCs w:val="22"/>
        </w:rPr>
      </w:pPr>
      <w:r w:rsidRPr="009C0620">
        <w:rPr>
          <w:rFonts w:ascii="Calibri" w:hAnsi="Calibri" w:cs="Calibri"/>
          <w:sz w:val="22"/>
          <w:szCs w:val="22"/>
        </w:rPr>
        <w:t xml:space="preserve">ustawą z dnia 19 sierpnia 2011 r. o przewozie towarów niebezpiecznych </w:t>
      </w:r>
      <w:r w:rsidRPr="009C0620">
        <w:rPr>
          <w:rFonts w:ascii="Calibri" w:hAnsi="Calibri" w:cs="Calibri"/>
          <w:sz w:val="22"/>
          <w:szCs w:val="22"/>
        </w:rPr>
        <w:br/>
        <w:t>(Dz. U. z 202</w:t>
      </w:r>
      <w:r w:rsidR="009C0620">
        <w:rPr>
          <w:rFonts w:ascii="Calibri" w:hAnsi="Calibri" w:cs="Calibri"/>
          <w:sz w:val="22"/>
          <w:szCs w:val="22"/>
        </w:rPr>
        <w:t>4</w:t>
      </w:r>
      <w:r w:rsidRPr="009C0620">
        <w:rPr>
          <w:rFonts w:ascii="Calibri" w:hAnsi="Calibri" w:cs="Calibri"/>
          <w:sz w:val="22"/>
          <w:szCs w:val="22"/>
        </w:rPr>
        <w:t xml:space="preserve"> r., poz. </w:t>
      </w:r>
      <w:r w:rsidR="009C0620">
        <w:rPr>
          <w:rFonts w:ascii="Calibri" w:hAnsi="Calibri" w:cs="Calibri"/>
          <w:sz w:val="22"/>
          <w:szCs w:val="22"/>
        </w:rPr>
        <w:t>643</w:t>
      </w:r>
      <w:r w:rsidRPr="009C0620">
        <w:rPr>
          <w:rFonts w:ascii="Calibri" w:hAnsi="Calibri" w:cs="Calibri"/>
          <w:sz w:val="22"/>
          <w:szCs w:val="22"/>
        </w:rPr>
        <w:t>),</w:t>
      </w:r>
    </w:p>
    <w:p w14:paraId="0EE6231D" w14:textId="77777777" w:rsidR="00A86C95" w:rsidRPr="009C0620" w:rsidRDefault="00A86C95" w:rsidP="00A86C95">
      <w:pPr>
        <w:numPr>
          <w:ilvl w:val="1"/>
          <w:numId w:val="20"/>
        </w:numPr>
        <w:suppressAutoHyphens w:val="0"/>
        <w:spacing w:line="276" w:lineRule="auto"/>
        <w:ind w:left="851" w:hanging="357"/>
        <w:jc w:val="both"/>
        <w:rPr>
          <w:rFonts w:ascii="Calibri" w:hAnsi="Calibri" w:cs="Calibri"/>
          <w:sz w:val="22"/>
          <w:szCs w:val="22"/>
        </w:rPr>
      </w:pPr>
      <w:r w:rsidRPr="009C0620">
        <w:rPr>
          <w:rFonts w:ascii="Calibri" w:hAnsi="Calibri" w:cs="Calibri"/>
          <w:sz w:val="22"/>
          <w:szCs w:val="22"/>
        </w:rPr>
        <w:t xml:space="preserve">innymi obowiązującymi przepisami w zakresie ochrony środowiska </w:t>
      </w:r>
      <w:r w:rsidRPr="009C0620">
        <w:rPr>
          <w:rFonts w:ascii="Calibri" w:hAnsi="Calibri" w:cs="Calibri"/>
          <w:sz w:val="22"/>
          <w:szCs w:val="22"/>
        </w:rPr>
        <w:br/>
        <w:t>i gospodarki odpadami.</w:t>
      </w:r>
    </w:p>
    <w:p w14:paraId="0B439981" w14:textId="47D114F1" w:rsidR="00F87BEE" w:rsidRPr="009C0620" w:rsidRDefault="00F87BEE">
      <w:pPr>
        <w:pStyle w:val="Akapitzlist"/>
        <w:numPr>
          <w:ilvl w:val="0"/>
          <w:numId w:val="5"/>
        </w:numPr>
        <w:tabs>
          <w:tab w:val="clear" w:pos="1080"/>
          <w:tab w:val="num" w:pos="426"/>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Wykonawca przekaże odpady na składowisko</w:t>
      </w:r>
      <w:r w:rsidR="00F640FC" w:rsidRPr="009C0620">
        <w:rPr>
          <w:rFonts w:ascii="Calibri" w:hAnsi="Calibri" w:cs="Calibri"/>
          <w:sz w:val="22"/>
          <w:szCs w:val="22"/>
        </w:rPr>
        <w:t>/instalację</w:t>
      </w:r>
      <w:r w:rsidRPr="009C0620">
        <w:rPr>
          <w:rFonts w:ascii="Calibri" w:hAnsi="Calibri" w:cs="Calibri"/>
          <w:sz w:val="22"/>
          <w:szCs w:val="22"/>
        </w:rPr>
        <w:t xml:space="preserve"> </w:t>
      </w:r>
      <w:bookmarkStart w:id="0" w:name="_Hlk192973948"/>
      <w:r w:rsidRPr="009C0620">
        <w:rPr>
          <w:rFonts w:ascii="Calibri" w:hAnsi="Calibri" w:cs="Calibri"/>
          <w:sz w:val="22"/>
          <w:szCs w:val="22"/>
        </w:rPr>
        <w:t>uprawnione do odbioru wyrobów zawierających azbest</w:t>
      </w:r>
      <w:bookmarkEnd w:id="0"/>
      <w:r w:rsidRPr="009C0620">
        <w:rPr>
          <w:rFonts w:ascii="Calibri" w:hAnsi="Calibri" w:cs="Calibri"/>
          <w:sz w:val="22"/>
          <w:szCs w:val="22"/>
        </w:rPr>
        <w:t>, które potwierdzi przyjęcie odpadów na karcie przekazania odpadów.</w:t>
      </w:r>
    </w:p>
    <w:p w14:paraId="3B649493" w14:textId="50A455D0" w:rsidR="00C340E4" w:rsidRPr="009C0620" w:rsidRDefault="00C340E4">
      <w:pPr>
        <w:pStyle w:val="Akapitzlist"/>
        <w:numPr>
          <w:ilvl w:val="0"/>
          <w:numId w:val="5"/>
        </w:numPr>
        <w:tabs>
          <w:tab w:val="clear" w:pos="1080"/>
          <w:tab w:val="num" w:pos="426"/>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Dokumentem potwierdzającym możliwość odbioru  odpadów zawierających azbest przez uprawnione składowisko</w:t>
      </w:r>
      <w:r w:rsidR="00F640FC" w:rsidRPr="009C0620">
        <w:rPr>
          <w:rFonts w:ascii="Calibri" w:hAnsi="Calibri" w:cs="Calibri"/>
          <w:sz w:val="22"/>
          <w:szCs w:val="22"/>
        </w:rPr>
        <w:t>/instalację</w:t>
      </w:r>
      <w:r w:rsidRPr="009C0620">
        <w:rPr>
          <w:rFonts w:ascii="Calibri" w:hAnsi="Calibri" w:cs="Calibri"/>
          <w:sz w:val="22"/>
          <w:szCs w:val="22"/>
        </w:rPr>
        <w:t xml:space="preserve"> jest umowa o współpracy </w:t>
      </w:r>
      <w:r w:rsidR="00264B7D" w:rsidRPr="009C0620">
        <w:rPr>
          <w:rFonts w:ascii="Calibri" w:hAnsi="Calibri" w:cs="Calibri"/>
          <w:sz w:val="22"/>
          <w:szCs w:val="22"/>
        </w:rPr>
        <w:t xml:space="preserve">przedłożona przez Wykonawcę </w:t>
      </w:r>
      <w:r w:rsidRPr="009C0620">
        <w:rPr>
          <w:rFonts w:ascii="Calibri" w:hAnsi="Calibri" w:cs="Calibri"/>
          <w:sz w:val="22"/>
          <w:szCs w:val="22"/>
        </w:rPr>
        <w:t>w zakresie unieszkodliwiania odpadów niebezpiecznych/decyzja</w:t>
      </w:r>
      <w:r w:rsidR="00264B7D" w:rsidRPr="009C0620">
        <w:rPr>
          <w:rFonts w:ascii="Calibri" w:hAnsi="Calibri" w:cs="Calibri"/>
          <w:sz w:val="22"/>
          <w:szCs w:val="22"/>
        </w:rPr>
        <w:t xml:space="preserve"> właściciela zezwalająca na prowadzenie działalności w zakresie unieszkodliwiania odpadów niebezpiecznych.</w:t>
      </w:r>
    </w:p>
    <w:p w14:paraId="1CA49369" w14:textId="71BA0A15" w:rsidR="00EE0D66" w:rsidRPr="009C0620" w:rsidRDefault="00EE0D66">
      <w:pPr>
        <w:pStyle w:val="Akapitzlist"/>
        <w:numPr>
          <w:ilvl w:val="0"/>
          <w:numId w:val="5"/>
        </w:numPr>
        <w:tabs>
          <w:tab w:val="clear" w:pos="1080"/>
          <w:tab w:val="num" w:pos="426"/>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W przypadku podjęcia decyzji o zmianie wybranego składowiska</w:t>
      </w:r>
      <w:r w:rsidR="00F640FC" w:rsidRPr="009C0620">
        <w:rPr>
          <w:rFonts w:ascii="Calibri" w:hAnsi="Calibri" w:cs="Calibri"/>
          <w:sz w:val="22"/>
          <w:szCs w:val="22"/>
        </w:rPr>
        <w:t>/instalacji</w:t>
      </w:r>
      <w:r w:rsidRPr="009C0620">
        <w:rPr>
          <w:rFonts w:ascii="Calibri" w:hAnsi="Calibri" w:cs="Calibri"/>
          <w:sz w:val="22"/>
          <w:szCs w:val="22"/>
        </w:rPr>
        <w:t xml:space="preserve"> uprawnionego do odbioru wyrobów zawierających azbest, Wykonawca zobowiązany jest pisemnie zawiadomić </w:t>
      </w:r>
      <w:r w:rsidRPr="009C0620">
        <w:rPr>
          <w:rFonts w:ascii="Calibri" w:hAnsi="Calibri" w:cs="Calibri"/>
          <w:sz w:val="22"/>
          <w:szCs w:val="22"/>
        </w:rPr>
        <w:lastRenderedPageBreak/>
        <w:t>Zamawiającego o tej zmianie, najpóźniej na 7 dni przed dokonaniem zmiany składowiska wraz z kopią decyzji uprawniającej składowisko</w:t>
      </w:r>
      <w:r w:rsidR="00F640FC" w:rsidRPr="009C0620">
        <w:rPr>
          <w:rFonts w:ascii="Calibri" w:hAnsi="Calibri" w:cs="Calibri"/>
          <w:sz w:val="22"/>
          <w:szCs w:val="22"/>
        </w:rPr>
        <w:t>/instalację</w:t>
      </w:r>
      <w:r w:rsidRPr="009C0620">
        <w:rPr>
          <w:rFonts w:ascii="Calibri" w:hAnsi="Calibri" w:cs="Calibri"/>
          <w:sz w:val="22"/>
          <w:szCs w:val="22"/>
        </w:rPr>
        <w:t xml:space="preserve"> do unieszkodliwiania odpadów. Zamawiający wymaga by kopia została poświadczona za zgodność z oryginałem przez właściciela lub upoważnionego pracownika wybranego składowiska</w:t>
      </w:r>
      <w:r w:rsidR="00F640FC" w:rsidRPr="009C0620">
        <w:rPr>
          <w:rFonts w:ascii="Calibri" w:hAnsi="Calibri" w:cs="Calibri"/>
          <w:sz w:val="22"/>
          <w:szCs w:val="22"/>
        </w:rPr>
        <w:t>/instalacji.</w:t>
      </w:r>
    </w:p>
    <w:p w14:paraId="70B7EBF9" w14:textId="0EF937A5" w:rsidR="00DE4D94" w:rsidRPr="009C0620" w:rsidRDefault="00DE4D94">
      <w:pPr>
        <w:pStyle w:val="Akapitzlist"/>
        <w:numPr>
          <w:ilvl w:val="0"/>
          <w:numId w:val="5"/>
        </w:numPr>
        <w:tabs>
          <w:tab w:val="clear" w:pos="1080"/>
          <w:tab w:val="num" w:pos="426"/>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 xml:space="preserve">Po każdym dokonanym odbiorze azbestu </w:t>
      </w:r>
      <w:r w:rsidR="00A626CA" w:rsidRPr="009C0620">
        <w:rPr>
          <w:rFonts w:ascii="Calibri" w:hAnsi="Calibri" w:cs="Calibri"/>
          <w:sz w:val="22"/>
          <w:szCs w:val="22"/>
        </w:rPr>
        <w:t>od mieszkańców i przekazaniu go</w:t>
      </w:r>
      <w:r w:rsidR="00447DA4" w:rsidRPr="009C0620">
        <w:rPr>
          <w:rFonts w:ascii="Calibri" w:hAnsi="Calibri" w:cs="Calibri"/>
          <w:sz w:val="22"/>
          <w:szCs w:val="22"/>
        </w:rPr>
        <w:t xml:space="preserve"> na odpowiednie składowisko</w:t>
      </w:r>
      <w:r w:rsidR="00F640FC" w:rsidRPr="009C0620">
        <w:rPr>
          <w:rFonts w:ascii="Calibri" w:hAnsi="Calibri" w:cs="Calibri"/>
          <w:sz w:val="22"/>
          <w:szCs w:val="22"/>
        </w:rPr>
        <w:t>/instalację</w:t>
      </w:r>
      <w:r w:rsidR="00A626CA" w:rsidRPr="009C0620">
        <w:rPr>
          <w:rFonts w:ascii="Calibri" w:hAnsi="Calibri" w:cs="Calibri"/>
          <w:sz w:val="22"/>
          <w:szCs w:val="22"/>
        </w:rPr>
        <w:t xml:space="preserve"> odpadów do unieszkodliwienia</w:t>
      </w:r>
      <w:r w:rsidRPr="009C0620">
        <w:rPr>
          <w:rFonts w:ascii="Calibri" w:hAnsi="Calibri" w:cs="Calibri"/>
          <w:sz w:val="22"/>
          <w:szCs w:val="22"/>
        </w:rPr>
        <w:t>, Wykonawca dostarczy Zamawiającemu protok</w:t>
      </w:r>
      <w:r w:rsidR="00F640FC" w:rsidRPr="009C0620">
        <w:rPr>
          <w:rFonts w:ascii="Calibri" w:hAnsi="Calibri" w:cs="Calibri"/>
          <w:sz w:val="22"/>
          <w:szCs w:val="22"/>
        </w:rPr>
        <w:t>oły</w:t>
      </w:r>
      <w:r w:rsidRPr="009C0620">
        <w:rPr>
          <w:rFonts w:ascii="Calibri" w:hAnsi="Calibri" w:cs="Calibri"/>
          <w:sz w:val="22"/>
          <w:szCs w:val="22"/>
        </w:rPr>
        <w:t xml:space="preserve"> odbioru odpadów od właściciela nieruchomości oraz karty przekazania odpadów na skład</w:t>
      </w:r>
      <w:r w:rsidR="00F640FC" w:rsidRPr="009C0620">
        <w:rPr>
          <w:rFonts w:ascii="Calibri" w:hAnsi="Calibri" w:cs="Calibri"/>
          <w:sz w:val="22"/>
          <w:szCs w:val="22"/>
        </w:rPr>
        <w:t>ow</w:t>
      </w:r>
      <w:r w:rsidRPr="009C0620">
        <w:rPr>
          <w:rFonts w:ascii="Calibri" w:hAnsi="Calibri" w:cs="Calibri"/>
          <w:sz w:val="22"/>
          <w:szCs w:val="22"/>
        </w:rPr>
        <w:t>isko, potwierdzające ilość odebranych odpadów (wagowo).</w:t>
      </w:r>
    </w:p>
    <w:p w14:paraId="5077E808" w14:textId="147441BC" w:rsidR="00F640FC" w:rsidRPr="009C0620" w:rsidRDefault="00F640FC">
      <w:pPr>
        <w:pStyle w:val="Akapitzlist"/>
        <w:numPr>
          <w:ilvl w:val="0"/>
          <w:numId w:val="5"/>
        </w:numPr>
        <w:tabs>
          <w:tab w:val="clear" w:pos="1080"/>
          <w:tab w:val="num" w:pos="426"/>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 xml:space="preserve">Odbiór odpadów dokonywany będzie z nieruchomości wskazanych w odrębnym terminie. </w:t>
      </w:r>
    </w:p>
    <w:p w14:paraId="5AE49E93" w14:textId="66F78927" w:rsidR="00DE4D94" w:rsidRPr="009C0620" w:rsidRDefault="00DE4D94">
      <w:pPr>
        <w:pStyle w:val="Akapitzlist"/>
        <w:numPr>
          <w:ilvl w:val="0"/>
          <w:numId w:val="5"/>
        </w:numPr>
        <w:tabs>
          <w:tab w:val="clear" w:pos="1080"/>
          <w:tab w:val="num" w:pos="426"/>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Nie dopuszcza się odbioru wyrobów zawierających azbest z nieruchomości nie ujętych w zleceniu</w:t>
      </w:r>
      <w:r w:rsidR="00F640FC" w:rsidRPr="009C0620">
        <w:rPr>
          <w:rFonts w:ascii="Calibri" w:hAnsi="Calibri" w:cs="Calibri"/>
          <w:sz w:val="22"/>
          <w:szCs w:val="22"/>
        </w:rPr>
        <w:t>/wykazie</w:t>
      </w:r>
      <w:r w:rsidRPr="009C0620">
        <w:rPr>
          <w:rFonts w:ascii="Calibri" w:hAnsi="Calibri" w:cs="Calibri"/>
          <w:sz w:val="22"/>
          <w:szCs w:val="22"/>
        </w:rPr>
        <w:t>.</w:t>
      </w:r>
    </w:p>
    <w:p w14:paraId="74FC260D" w14:textId="3192E5D7" w:rsidR="00401088" w:rsidRPr="009C0620" w:rsidRDefault="00401088" w:rsidP="006D57C9">
      <w:pPr>
        <w:pStyle w:val="Akapitzlist"/>
        <w:numPr>
          <w:ilvl w:val="0"/>
          <w:numId w:val="5"/>
        </w:numPr>
        <w:tabs>
          <w:tab w:val="clear" w:pos="1080"/>
          <w:tab w:val="num" w:pos="426"/>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Zamawiający zastrzega sobie prawo sprawdzenia masy wagowej odbieranych odpadów</w:t>
      </w:r>
      <w:r w:rsidR="00480B98" w:rsidRPr="009C0620">
        <w:rPr>
          <w:rFonts w:ascii="Calibri" w:hAnsi="Calibri" w:cs="Calibri"/>
          <w:sz w:val="22"/>
          <w:szCs w:val="22"/>
        </w:rPr>
        <w:t xml:space="preserve">, </w:t>
      </w:r>
      <w:r w:rsidRPr="009C0620">
        <w:rPr>
          <w:rFonts w:ascii="Calibri" w:hAnsi="Calibri" w:cs="Calibri"/>
          <w:sz w:val="22"/>
          <w:szCs w:val="22"/>
        </w:rPr>
        <w:t xml:space="preserve"> </w:t>
      </w:r>
      <w:r w:rsidR="00480B98" w:rsidRPr="009C0620">
        <w:rPr>
          <w:rFonts w:ascii="Calibri" w:hAnsi="Calibri" w:cs="Calibri"/>
          <w:sz w:val="22"/>
          <w:szCs w:val="22"/>
        </w:rPr>
        <w:t xml:space="preserve">tj., obecność pracownika Zamawiającego przy odbiorze. </w:t>
      </w:r>
    </w:p>
    <w:p w14:paraId="1D6C4122" w14:textId="77777777" w:rsidR="00A86C95" w:rsidRPr="009C0620" w:rsidRDefault="00A86C95" w:rsidP="00A86C95">
      <w:pPr>
        <w:widowControl w:val="0"/>
        <w:numPr>
          <w:ilvl w:val="0"/>
          <w:numId w:val="5"/>
        </w:numPr>
        <w:shd w:val="clear" w:color="auto" w:fill="FFFFFF"/>
        <w:tabs>
          <w:tab w:val="clear" w:pos="1080"/>
        </w:tabs>
        <w:suppressAutoHyphens w:val="0"/>
        <w:autoSpaceDE w:val="0"/>
        <w:autoSpaceDN w:val="0"/>
        <w:adjustRightInd w:val="0"/>
        <w:spacing w:line="276" w:lineRule="auto"/>
        <w:ind w:left="426"/>
        <w:jc w:val="both"/>
        <w:rPr>
          <w:rFonts w:ascii="Calibri" w:hAnsi="Calibri" w:cs="Calibri"/>
          <w:sz w:val="22"/>
          <w:szCs w:val="22"/>
        </w:rPr>
      </w:pPr>
      <w:r w:rsidRPr="009C0620">
        <w:rPr>
          <w:rFonts w:ascii="Calibri" w:hAnsi="Calibri" w:cs="Calibri"/>
          <w:sz w:val="22"/>
          <w:szCs w:val="22"/>
        </w:rPr>
        <w:t xml:space="preserve">Zamawiający </w:t>
      </w:r>
      <w:r w:rsidRPr="009C0620">
        <w:rPr>
          <w:rFonts w:ascii="Calibri" w:hAnsi="Calibri" w:cs="Calibri"/>
          <w:b/>
          <w:bCs/>
          <w:sz w:val="22"/>
          <w:szCs w:val="22"/>
          <w:u w:val="single"/>
        </w:rPr>
        <w:t xml:space="preserve">wymaga każdorazowo zważenia samochodu odbierającego odpady przed i po załadunku </w:t>
      </w:r>
      <w:r w:rsidRPr="009C0620">
        <w:rPr>
          <w:rFonts w:ascii="Calibri" w:hAnsi="Calibri" w:cs="Calibri"/>
          <w:sz w:val="22"/>
          <w:szCs w:val="22"/>
        </w:rPr>
        <w:t xml:space="preserve">(sprawdzenia masy wagowej odbieranych odpadów), na wadze znajdującej się na terenie gminy (PSZOK),  na co Wykonawca wyraża zgodę i deklaruje, że we wskazane miejsce pojedzie. </w:t>
      </w:r>
    </w:p>
    <w:p w14:paraId="787AAD8F" w14:textId="77777777" w:rsidR="007F2A78" w:rsidRPr="009C0620" w:rsidRDefault="007F2A78" w:rsidP="00FC6EE0">
      <w:pPr>
        <w:autoSpaceDE w:val="0"/>
        <w:spacing w:line="276" w:lineRule="auto"/>
        <w:jc w:val="both"/>
        <w:rPr>
          <w:rFonts w:ascii="Calibri" w:hAnsi="Calibri" w:cs="Calibri"/>
          <w:sz w:val="22"/>
          <w:szCs w:val="22"/>
        </w:rPr>
      </w:pPr>
    </w:p>
    <w:p w14:paraId="4B45BF8F" w14:textId="77777777" w:rsidR="009C0620" w:rsidRDefault="009C0620" w:rsidP="00086269">
      <w:pPr>
        <w:pStyle w:val="Akapitzlist"/>
        <w:autoSpaceDE w:val="0"/>
        <w:spacing w:line="276" w:lineRule="auto"/>
        <w:ind w:left="426"/>
        <w:jc w:val="center"/>
        <w:rPr>
          <w:rFonts w:ascii="Calibri" w:hAnsi="Calibri" w:cs="Calibri"/>
          <w:b/>
          <w:sz w:val="22"/>
          <w:szCs w:val="22"/>
        </w:rPr>
      </w:pPr>
    </w:p>
    <w:p w14:paraId="156136BF" w14:textId="4294386F" w:rsidR="007F2A78" w:rsidRPr="009C0620" w:rsidRDefault="007F2A78" w:rsidP="00086269">
      <w:pPr>
        <w:pStyle w:val="Akapitzlist"/>
        <w:autoSpaceDE w:val="0"/>
        <w:spacing w:line="276" w:lineRule="auto"/>
        <w:ind w:left="426"/>
        <w:jc w:val="center"/>
        <w:rPr>
          <w:rFonts w:ascii="Calibri" w:hAnsi="Calibri" w:cs="Calibri"/>
          <w:b/>
          <w:sz w:val="22"/>
          <w:szCs w:val="22"/>
        </w:rPr>
      </w:pPr>
      <w:r w:rsidRPr="009C0620">
        <w:rPr>
          <w:rFonts w:ascii="Calibri" w:hAnsi="Calibri" w:cs="Calibri"/>
          <w:b/>
          <w:sz w:val="22"/>
          <w:szCs w:val="22"/>
        </w:rPr>
        <w:t>§ 3</w:t>
      </w:r>
    </w:p>
    <w:p w14:paraId="4D7DF129" w14:textId="77777777" w:rsidR="00AB1BB9" w:rsidRPr="009C0620" w:rsidRDefault="00AB1BB9" w:rsidP="00086269">
      <w:pPr>
        <w:pStyle w:val="Akapitzlist"/>
        <w:autoSpaceDE w:val="0"/>
        <w:spacing w:line="276" w:lineRule="auto"/>
        <w:ind w:left="426"/>
        <w:jc w:val="center"/>
        <w:rPr>
          <w:rFonts w:ascii="Calibri" w:hAnsi="Calibri" w:cs="Calibri"/>
          <w:sz w:val="22"/>
          <w:szCs w:val="22"/>
        </w:rPr>
      </w:pPr>
    </w:p>
    <w:p w14:paraId="73999F70" w14:textId="77777777" w:rsidR="005660AF" w:rsidRPr="009C0620" w:rsidRDefault="00D830CF">
      <w:pPr>
        <w:pStyle w:val="Akapitzlist"/>
        <w:numPr>
          <w:ilvl w:val="0"/>
          <w:numId w:val="13"/>
        </w:numPr>
        <w:tabs>
          <w:tab w:val="num" w:pos="426"/>
        </w:tabs>
        <w:autoSpaceDE w:val="0"/>
        <w:spacing w:line="276" w:lineRule="auto"/>
        <w:ind w:left="714" w:hanging="357"/>
        <w:jc w:val="both"/>
        <w:rPr>
          <w:rFonts w:ascii="Calibri" w:hAnsi="Calibri" w:cs="Calibri"/>
          <w:sz w:val="22"/>
          <w:szCs w:val="22"/>
        </w:rPr>
      </w:pPr>
      <w:r w:rsidRPr="009C0620">
        <w:rPr>
          <w:rFonts w:ascii="Calibri" w:hAnsi="Calibri" w:cs="Calibri"/>
          <w:sz w:val="22"/>
          <w:szCs w:val="22"/>
        </w:rPr>
        <w:t xml:space="preserve">Wykonawca zobowiązuje się do wykonania usługi </w:t>
      </w:r>
      <w:r w:rsidR="00264B7D" w:rsidRPr="009C0620">
        <w:rPr>
          <w:rFonts w:ascii="Calibri" w:hAnsi="Calibri" w:cs="Calibri"/>
          <w:sz w:val="22"/>
          <w:szCs w:val="22"/>
        </w:rPr>
        <w:t xml:space="preserve">z należytą starannością </w:t>
      </w:r>
      <w:r w:rsidRPr="009C0620">
        <w:rPr>
          <w:rFonts w:ascii="Calibri" w:hAnsi="Calibri" w:cs="Calibri"/>
          <w:sz w:val="22"/>
          <w:szCs w:val="22"/>
        </w:rPr>
        <w:t>zgod</w:t>
      </w:r>
      <w:r w:rsidR="00EF2DA1" w:rsidRPr="009C0620">
        <w:rPr>
          <w:rFonts w:ascii="Calibri" w:hAnsi="Calibri" w:cs="Calibri"/>
          <w:sz w:val="22"/>
          <w:szCs w:val="22"/>
        </w:rPr>
        <w:t>nie z obowiązującymi przepisami p</w:t>
      </w:r>
      <w:r w:rsidRPr="009C0620">
        <w:rPr>
          <w:rFonts w:ascii="Calibri" w:hAnsi="Calibri" w:cs="Calibri"/>
          <w:sz w:val="22"/>
          <w:szCs w:val="22"/>
        </w:rPr>
        <w:t>rawa</w:t>
      </w:r>
      <w:r w:rsidR="00AD6EBC" w:rsidRPr="009C0620">
        <w:rPr>
          <w:rFonts w:ascii="Calibri" w:hAnsi="Calibri" w:cs="Calibri"/>
          <w:sz w:val="22"/>
          <w:szCs w:val="22"/>
        </w:rPr>
        <w:t>,</w:t>
      </w:r>
      <w:r w:rsidRPr="009C0620">
        <w:rPr>
          <w:rFonts w:ascii="Calibri" w:hAnsi="Calibri" w:cs="Calibri"/>
          <w:sz w:val="22"/>
          <w:szCs w:val="22"/>
        </w:rPr>
        <w:t xml:space="preserve"> </w:t>
      </w:r>
      <w:r w:rsidR="007F2A78" w:rsidRPr="009C0620">
        <w:rPr>
          <w:rFonts w:ascii="Calibri" w:hAnsi="Calibri" w:cs="Calibri"/>
          <w:sz w:val="22"/>
          <w:szCs w:val="22"/>
        </w:rPr>
        <w:t xml:space="preserve">w tym </w:t>
      </w:r>
      <w:r w:rsidRPr="009C0620">
        <w:rPr>
          <w:rFonts w:ascii="Calibri" w:hAnsi="Calibri" w:cs="Calibri"/>
          <w:sz w:val="22"/>
          <w:szCs w:val="22"/>
        </w:rPr>
        <w:t>dotyczącymi postępowania z odpadami zawierającymi azbest</w:t>
      </w:r>
      <w:r w:rsidR="007F2A78" w:rsidRPr="009C0620">
        <w:rPr>
          <w:rFonts w:ascii="Calibri" w:hAnsi="Calibri" w:cs="Calibri"/>
          <w:sz w:val="22"/>
          <w:szCs w:val="22"/>
        </w:rPr>
        <w:t xml:space="preserve"> oraz zgodnie z posiadaną wiedzą i doświadczeniem, zachowując najwyższy profesjonalny poziom usług, jakość i organizację pracy.</w:t>
      </w:r>
    </w:p>
    <w:p w14:paraId="67867AF4" w14:textId="77777777" w:rsidR="007F2A78" w:rsidRPr="009C0620" w:rsidRDefault="007F2A78">
      <w:pPr>
        <w:pStyle w:val="Akapitzlist"/>
        <w:numPr>
          <w:ilvl w:val="0"/>
          <w:numId w:val="13"/>
        </w:numPr>
        <w:tabs>
          <w:tab w:val="num" w:pos="426"/>
        </w:tabs>
        <w:autoSpaceDE w:val="0"/>
        <w:spacing w:line="276" w:lineRule="auto"/>
        <w:ind w:left="714" w:hanging="357"/>
        <w:jc w:val="both"/>
        <w:rPr>
          <w:rFonts w:ascii="Calibri" w:hAnsi="Calibri" w:cs="Calibri"/>
          <w:sz w:val="22"/>
          <w:szCs w:val="22"/>
        </w:rPr>
      </w:pPr>
      <w:r w:rsidRPr="009C0620">
        <w:rPr>
          <w:rFonts w:ascii="Calibri" w:hAnsi="Calibri" w:cs="Calibri"/>
          <w:sz w:val="22"/>
          <w:szCs w:val="22"/>
        </w:rPr>
        <w:t>Wykonawca oświadcza, że posiada odpowiednie kwalifikacje i doświadczenie niezbędne do realizacji przedmiotu umowy.</w:t>
      </w:r>
    </w:p>
    <w:p w14:paraId="2D27D8CE" w14:textId="77777777" w:rsidR="0059190F" w:rsidRPr="009C0620" w:rsidRDefault="007F2A78">
      <w:pPr>
        <w:pStyle w:val="Akapitzlist"/>
        <w:numPr>
          <w:ilvl w:val="0"/>
          <w:numId w:val="13"/>
        </w:numPr>
        <w:tabs>
          <w:tab w:val="num" w:pos="426"/>
        </w:tabs>
        <w:autoSpaceDE w:val="0"/>
        <w:spacing w:line="276" w:lineRule="auto"/>
        <w:ind w:left="714" w:hanging="357"/>
        <w:jc w:val="both"/>
        <w:rPr>
          <w:rFonts w:ascii="Calibri" w:hAnsi="Calibri" w:cs="Calibri"/>
          <w:sz w:val="22"/>
          <w:szCs w:val="22"/>
        </w:rPr>
      </w:pPr>
      <w:r w:rsidRPr="009C0620">
        <w:rPr>
          <w:rFonts w:ascii="Calibri" w:hAnsi="Calibri" w:cs="Calibri"/>
          <w:sz w:val="22"/>
          <w:szCs w:val="22"/>
        </w:rPr>
        <w:t>Wykonawca ponosi pełną odpowiedzialność za szkody w mieniu i wobec osób trzecich powstałe w związku z realizacją umowy.</w:t>
      </w:r>
      <w:bookmarkStart w:id="1" w:name="_Hlk192975934"/>
    </w:p>
    <w:bookmarkEnd w:id="1"/>
    <w:p w14:paraId="6CB51B78" w14:textId="30E49808" w:rsidR="005660AF" w:rsidRPr="009C0620" w:rsidRDefault="00264B7D">
      <w:pPr>
        <w:pStyle w:val="Akapitzlist"/>
        <w:numPr>
          <w:ilvl w:val="0"/>
          <w:numId w:val="13"/>
        </w:numPr>
        <w:tabs>
          <w:tab w:val="num" w:pos="426"/>
        </w:tabs>
        <w:autoSpaceDE w:val="0"/>
        <w:spacing w:line="276" w:lineRule="auto"/>
        <w:ind w:left="714" w:hanging="357"/>
        <w:jc w:val="both"/>
        <w:rPr>
          <w:rFonts w:ascii="Calibri" w:hAnsi="Calibri" w:cs="Calibri"/>
          <w:sz w:val="22"/>
          <w:szCs w:val="22"/>
        </w:rPr>
      </w:pPr>
      <w:r w:rsidRPr="009C0620">
        <w:rPr>
          <w:rFonts w:ascii="Calibri" w:hAnsi="Calibri" w:cs="Calibri"/>
          <w:sz w:val="22"/>
          <w:szCs w:val="22"/>
        </w:rPr>
        <w:t>Do wykonania przedmiotu umowy Wykonawca użyje odpowiednich urządzeń</w:t>
      </w:r>
      <w:r w:rsidR="006A3696" w:rsidRPr="009C0620">
        <w:rPr>
          <w:rFonts w:ascii="Calibri" w:hAnsi="Calibri" w:cs="Calibri"/>
          <w:sz w:val="22"/>
          <w:szCs w:val="22"/>
        </w:rPr>
        <w:t>, narzędzi</w:t>
      </w:r>
      <w:r w:rsidRPr="009C0620">
        <w:rPr>
          <w:rFonts w:ascii="Calibri" w:hAnsi="Calibri" w:cs="Calibri"/>
          <w:sz w:val="22"/>
          <w:szCs w:val="22"/>
        </w:rPr>
        <w:t xml:space="preserve"> i sprzętu</w:t>
      </w:r>
      <w:r w:rsidR="006A3696" w:rsidRPr="009C0620">
        <w:rPr>
          <w:rFonts w:ascii="Calibri" w:hAnsi="Calibri" w:cs="Calibri"/>
          <w:sz w:val="22"/>
          <w:szCs w:val="22"/>
        </w:rPr>
        <w:t xml:space="preserve"> technicznego</w:t>
      </w:r>
      <w:r w:rsidR="00480B98" w:rsidRPr="009C0620">
        <w:rPr>
          <w:rFonts w:ascii="Calibri" w:hAnsi="Calibri" w:cs="Calibri"/>
          <w:sz w:val="22"/>
          <w:szCs w:val="22"/>
        </w:rPr>
        <w:t xml:space="preserve">, sprawnych i posiadających legalizację (waga). </w:t>
      </w:r>
    </w:p>
    <w:p w14:paraId="71F6803F" w14:textId="77777777" w:rsidR="00480B98" w:rsidRPr="009C0620" w:rsidRDefault="00086269" w:rsidP="00480B98">
      <w:pPr>
        <w:pStyle w:val="Domy5blny"/>
        <w:numPr>
          <w:ilvl w:val="0"/>
          <w:numId w:val="13"/>
        </w:numPr>
        <w:tabs>
          <w:tab w:val="left" w:pos="-813"/>
        </w:tabs>
        <w:spacing w:line="276" w:lineRule="auto"/>
        <w:ind w:left="714" w:hanging="357"/>
        <w:jc w:val="both"/>
        <w:rPr>
          <w:rFonts w:ascii="Calibri" w:hAnsi="Calibri" w:cs="Calibri"/>
          <w:sz w:val="22"/>
          <w:szCs w:val="22"/>
        </w:rPr>
      </w:pPr>
      <w:r w:rsidRPr="009C0620">
        <w:rPr>
          <w:rFonts w:ascii="Calibri" w:hAnsi="Calibri" w:cs="Calibri"/>
          <w:sz w:val="22"/>
          <w:szCs w:val="22"/>
          <w:lang w:bidi="ar-SA"/>
        </w:rPr>
        <w:t>Uprawnionymi do reprezentowania stron i odpowiedzialnymi za przebieg oraz realizację umowy są:</w:t>
      </w:r>
      <w:r w:rsidRPr="009C0620">
        <w:rPr>
          <w:rFonts w:ascii="Calibri" w:hAnsi="Calibri" w:cs="Calibri"/>
          <w:sz w:val="22"/>
          <w:szCs w:val="22"/>
          <w:lang w:bidi="ar-SA"/>
        </w:rPr>
        <w:tab/>
      </w:r>
    </w:p>
    <w:p w14:paraId="672FC09B" w14:textId="3DA805E2" w:rsidR="00086269" w:rsidRPr="009C0620" w:rsidRDefault="00086269" w:rsidP="00480B98">
      <w:pPr>
        <w:pStyle w:val="Domy5blny"/>
        <w:tabs>
          <w:tab w:val="left" w:pos="-813"/>
        </w:tabs>
        <w:spacing w:line="276" w:lineRule="auto"/>
        <w:ind w:left="714"/>
        <w:jc w:val="both"/>
        <w:rPr>
          <w:rFonts w:ascii="Calibri" w:hAnsi="Calibri" w:cs="Calibri"/>
          <w:sz w:val="22"/>
          <w:szCs w:val="22"/>
        </w:rPr>
      </w:pPr>
      <w:r w:rsidRPr="009C0620">
        <w:rPr>
          <w:rFonts w:ascii="Calibri" w:hAnsi="Calibri" w:cs="Calibri"/>
          <w:sz w:val="22"/>
          <w:szCs w:val="22"/>
          <w:lang w:bidi="ar-SA"/>
        </w:rPr>
        <w:t>Przedstawiciel  Zamawiającego: Katarzyna Balcerzak tel. 48 621 70 85 w. *24</w:t>
      </w:r>
    </w:p>
    <w:p w14:paraId="627A0515" w14:textId="3DDB51CC" w:rsidR="00661BA0" w:rsidRPr="009C0620" w:rsidRDefault="00086269" w:rsidP="00FC6EE0">
      <w:pPr>
        <w:pStyle w:val="Domy5blny"/>
        <w:spacing w:line="276" w:lineRule="auto"/>
        <w:ind w:left="714"/>
        <w:jc w:val="both"/>
        <w:rPr>
          <w:rFonts w:ascii="Calibri" w:hAnsi="Calibri" w:cs="Calibri"/>
          <w:sz w:val="22"/>
          <w:szCs w:val="22"/>
        </w:rPr>
      </w:pPr>
      <w:r w:rsidRPr="009C0620">
        <w:rPr>
          <w:rFonts w:ascii="Calibri" w:hAnsi="Calibri" w:cs="Calibri"/>
          <w:sz w:val="22"/>
          <w:szCs w:val="22"/>
          <w:lang w:bidi="ar-SA"/>
        </w:rPr>
        <w:t>Przedstawiciel Wykonawcy:……………………</w:t>
      </w:r>
    </w:p>
    <w:p w14:paraId="24FD63EC" w14:textId="77777777" w:rsidR="009C0620" w:rsidRDefault="009C0620" w:rsidP="00086269">
      <w:pPr>
        <w:autoSpaceDE w:val="0"/>
        <w:spacing w:line="276" w:lineRule="auto"/>
        <w:jc w:val="center"/>
        <w:rPr>
          <w:rFonts w:ascii="Calibri" w:hAnsi="Calibri" w:cs="Calibri"/>
          <w:b/>
          <w:sz w:val="22"/>
          <w:szCs w:val="22"/>
        </w:rPr>
      </w:pPr>
      <w:bookmarkStart w:id="2" w:name="_Hlk192973196"/>
    </w:p>
    <w:p w14:paraId="18FB8D8B" w14:textId="4DD2A47E" w:rsidR="00D830CF" w:rsidRPr="009C0620" w:rsidRDefault="00D830CF" w:rsidP="00086269">
      <w:pPr>
        <w:autoSpaceDE w:val="0"/>
        <w:spacing w:line="276" w:lineRule="auto"/>
        <w:jc w:val="center"/>
        <w:rPr>
          <w:rFonts w:ascii="Calibri" w:hAnsi="Calibri" w:cs="Calibri"/>
          <w:b/>
          <w:sz w:val="22"/>
          <w:szCs w:val="22"/>
        </w:rPr>
      </w:pPr>
      <w:r w:rsidRPr="009C0620">
        <w:rPr>
          <w:rFonts w:ascii="Calibri" w:hAnsi="Calibri" w:cs="Calibri"/>
          <w:b/>
          <w:sz w:val="22"/>
          <w:szCs w:val="22"/>
        </w:rPr>
        <w:t xml:space="preserve">§ </w:t>
      </w:r>
      <w:bookmarkEnd w:id="2"/>
      <w:r w:rsidR="00AB1BB9" w:rsidRPr="009C0620">
        <w:rPr>
          <w:rFonts w:ascii="Calibri" w:hAnsi="Calibri" w:cs="Calibri"/>
          <w:b/>
          <w:sz w:val="22"/>
          <w:szCs w:val="22"/>
        </w:rPr>
        <w:t>4</w:t>
      </w:r>
    </w:p>
    <w:p w14:paraId="0571DB47" w14:textId="77777777" w:rsidR="00D830CF" w:rsidRPr="009C0620" w:rsidRDefault="00D830CF" w:rsidP="00086269">
      <w:pPr>
        <w:autoSpaceDE w:val="0"/>
        <w:spacing w:line="276" w:lineRule="auto"/>
        <w:jc w:val="both"/>
        <w:rPr>
          <w:rFonts w:ascii="Calibri" w:hAnsi="Calibri" w:cs="Calibri"/>
          <w:sz w:val="22"/>
          <w:szCs w:val="22"/>
        </w:rPr>
      </w:pPr>
    </w:p>
    <w:p w14:paraId="7BF5D4BB" w14:textId="3A5542E6" w:rsidR="00B84B50" w:rsidRPr="009C0620" w:rsidRDefault="00B84B50">
      <w:pPr>
        <w:pStyle w:val="Tekstpodstawowywcity2"/>
        <w:numPr>
          <w:ilvl w:val="0"/>
          <w:numId w:val="4"/>
        </w:numPr>
        <w:spacing w:line="276" w:lineRule="auto"/>
        <w:ind w:left="426" w:hanging="426"/>
        <w:jc w:val="both"/>
        <w:rPr>
          <w:rFonts w:ascii="Calibri" w:hAnsi="Calibri" w:cs="Calibri"/>
          <w:sz w:val="22"/>
          <w:szCs w:val="22"/>
        </w:rPr>
      </w:pPr>
      <w:r w:rsidRPr="009C0620">
        <w:rPr>
          <w:rFonts w:ascii="Calibri" w:hAnsi="Calibri" w:cs="Calibri"/>
          <w:sz w:val="22"/>
          <w:szCs w:val="22"/>
        </w:rPr>
        <w:t xml:space="preserve">Zamawiający zapłaci Wykonawcy wynagrodzenie za faktyczną ilość przekazanych do utylizacji odpadów zawierających azbest, odebranych od właścicieli nieruchomości z terenu Gminy </w:t>
      </w:r>
      <w:r w:rsidR="00A744EF" w:rsidRPr="009C0620">
        <w:rPr>
          <w:rFonts w:ascii="Calibri" w:hAnsi="Calibri" w:cs="Calibri"/>
          <w:sz w:val="22"/>
          <w:szCs w:val="22"/>
        </w:rPr>
        <w:t>Magnuszew</w:t>
      </w:r>
      <w:r w:rsidRPr="009C0620">
        <w:rPr>
          <w:rFonts w:ascii="Calibri" w:hAnsi="Calibri" w:cs="Calibri"/>
          <w:sz w:val="22"/>
          <w:szCs w:val="22"/>
        </w:rPr>
        <w:t xml:space="preserve">, w oparciu o dowody przekazania odpadów na składowisko uprawnione do odbioru wyrobów zawierających azbest i cenę jednostkową brutto </w:t>
      </w:r>
      <w:r w:rsidR="00385DAD" w:rsidRPr="009C0620">
        <w:rPr>
          <w:rFonts w:ascii="Calibri" w:hAnsi="Calibri" w:cs="Calibri"/>
          <w:sz w:val="22"/>
          <w:szCs w:val="22"/>
        </w:rPr>
        <w:t xml:space="preserve">za 1 Mg usuniętych wyrobów </w:t>
      </w:r>
      <w:r w:rsidR="00121141" w:rsidRPr="009C0620">
        <w:rPr>
          <w:rFonts w:ascii="Calibri" w:hAnsi="Calibri" w:cs="Calibri"/>
          <w:sz w:val="22"/>
          <w:szCs w:val="22"/>
        </w:rPr>
        <w:t xml:space="preserve">zawierających azbest, </w:t>
      </w:r>
      <w:r w:rsidRPr="009C0620">
        <w:rPr>
          <w:rFonts w:ascii="Calibri" w:hAnsi="Calibri" w:cs="Calibri"/>
          <w:sz w:val="22"/>
          <w:szCs w:val="22"/>
        </w:rPr>
        <w:t>podan</w:t>
      </w:r>
      <w:r w:rsidR="00AB1BB9" w:rsidRPr="009C0620">
        <w:rPr>
          <w:rFonts w:ascii="Calibri" w:hAnsi="Calibri" w:cs="Calibri"/>
          <w:sz w:val="22"/>
          <w:szCs w:val="22"/>
        </w:rPr>
        <w:t>ą</w:t>
      </w:r>
      <w:r w:rsidRPr="009C0620">
        <w:rPr>
          <w:rFonts w:ascii="Calibri" w:hAnsi="Calibri" w:cs="Calibri"/>
          <w:sz w:val="22"/>
          <w:szCs w:val="22"/>
        </w:rPr>
        <w:t xml:space="preserve"> przez Wykonawcę w Formularzu oferty. </w:t>
      </w:r>
    </w:p>
    <w:p w14:paraId="20EF1501" w14:textId="59234CE4" w:rsidR="00D830CF" w:rsidRPr="009C0620" w:rsidRDefault="00D830CF">
      <w:pPr>
        <w:pStyle w:val="Tekstpodstawowywcity2"/>
        <w:numPr>
          <w:ilvl w:val="0"/>
          <w:numId w:val="4"/>
        </w:numPr>
        <w:spacing w:line="276" w:lineRule="auto"/>
        <w:ind w:left="426" w:hanging="426"/>
        <w:jc w:val="both"/>
        <w:rPr>
          <w:rFonts w:ascii="Calibri" w:hAnsi="Calibri" w:cs="Calibri"/>
          <w:sz w:val="22"/>
          <w:szCs w:val="22"/>
        </w:rPr>
      </w:pPr>
      <w:r w:rsidRPr="009C0620">
        <w:rPr>
          <w:rFonts w:ascii="Calibri" w:hAnsi="Calibri" w:cs="Calibri"/>
          <w:sz w:val="22"/>
          <w:szCs w:val="22"/>
        </w:rPr>
        <w:t xml:space="preserve">Wykonawca </w:t>
      </w:r>
      <w:r w:rsidR="005660AF" w:rsidRPr="009C0620">
        <w:rPr>
          <w:rFonts w:ascii="Calibri" w:hAnsi="Calibri" w:cs="Calibri"/>
          <w:sz w:val="22"/>
          <w:szCs w:val="22"/>
        </w:rPr>
        <w:t>za świadczone usługi</w:t>
      </w:r>
      <w:r w:rsidR="00A744EF" w:rsidRPr="009C0620">
        <w:rPr>
          <w:rFonts w:ascii="Calibri" w:hAnsi="Calibri" w:cs="Calibri"/>
          <w:sz w:val="22"/>
          <w:szCs w:val="22"/>
        </w:rPr>
        <w:t xml:space="preserve"> </w:t>
      </w:r>
      <w:r w:rsidRPr="009C0620">
        <w:rPr>
          <w:rFonts w:ascii="Calibri" w:hAnsi="Calibri" w:cs="Calibri"/>
          <w:sz w:val="22"/>
          <w:szCs w:val="22"/>
        </w:rPr>
        <w:t>otrzym</w:t>
      </w:r>
      <w:r w:rsidR="00A744EF" w:rsidRPr="009C0620">
        <w:rPr>
          <w:rFonts w:ascii="Calibri" w:hAnsi="Calibri" w:cs="Calibri"/>
          <w:sz w:val="22"/>
          <w:szCs w:val="22"/>
        </w:rPr>
        <w:t>a</w:t>
      </w:r>
      <w:r w:rsidRPr="009C0620">
        <w:rPr>
          <w:rFonts w:ascii="Calibri" w:hAnsi="Calibri" w:cs="Calibri"/>
          <w:sz w:val="22"/>
          <w:szCs w:val="22"/>
        </w:rPr>
        <w:t xml:space="preserve"> wynagrodzenie brutt</w:t>
      </w:r>
      <w:r w:rsidR="005660AF" w:rsidRPr="009C0620">
        <w:rPr>
          <w:rFonts w:ascii="Calibri" w:hAnsi="Calibri" w:cs="Calibri"/>
          <w:sz w:val="22"/>
          <w:szCs w:val="22"/>
        </w:rPr>
        <w:t xml:space="preserve">o </w:t>
      </w:r>
      <w:r w:rsidR="00121141" w:rsidRPr="009C0620">
        <w:rPr>
          <w:rFonts w:ascii="Calibri" w:hAnsi="Calibri" w:cs="Calibri"/>
          <w:sz w:val="22"/>
          <w:szCs w:val="22"/>
        </w:rPr>
        <w:t xml:space="preserve">obliczone jako iloczyn jednostkowej ceny brutto w wysokości </w:t>
      </w:r>
      <w:r w:rsidR="007F0FB1" w:rsidRPr="009C0620">
        <w:rPr>
          <w:rFonts w:ascii="Calibri" w:hAnsi="Calibri" w:cs="Calibri"/>
          <w:sz w:val="22"/>
          <w:szCs w:val="22"/>
        </w:rPr>
        <w:t>…………….</w:t>
      </w:r>
      <w:r w:rsidR="005660AF" w:rsidRPr="009C0620">
        <w:rPr>
          <w:rFonts w:ascii="Calibri" w:hAnsi="Calibri" w:cs="Calibri"/>
          <w:sz w:val="22"/>
          <w:szCs w:val="22"/>
        </w:rPr>
        <w:t xml:space="preserve"> zł </w:t>
      </w:r>
      <w:r w:rsidRPr="009C0620">
        <w:rPr>
          <w:rFonts w:ascii="Calibri" w:hAnsi="Calibri" w:cs="Calibri"/>
          <w:sz w:val="22"/>
          <w:szCs w:val="22"/>
        </w:rPr>
        <w:t xml:space="preserve">za </w:t>
      </w:r>
      <w:r w:rsidR="005660AF" w:rsidRPr="009C0620">
        <w:rPr>
          <w:rFonts w:ascii="Calibri" w:hAnsi="Calibri" w:cs="Calibri"/>
          <w:sz w:val="22"/>
          <w:szCs w:val="22"/>
        </w:rPr>
        <w:t>1</w:t>
      </w:r>
      <w:r w:rsidRPr="009C0620">
        <w:rPr>
          <w:rFonts w:ascii="Calibri" w:hAnsi="Calibri" w:cs="Calibri"/>
          <w:sz w:val="22"/>
          <w:szCs w:val="22"/>
        </w:rPr>
        <w:t xml:space="preserve"> Mg </w:t>
      </w:r>
      <w:r w:rsidR="00121141" w:rsidRPr="009C0620">
        <w:rPr>
          <w:rFonts w:ascii="Calibri" w:hAnsi="Calibri" w:cs="Calibri"/>
          <w:sz w:val="22"/>
          <w:szCs w:val="22"/>
        </w:rPr>
        <w:t xml:space="preserve">i ilości </w:t>
      </w:r>
      <w:r w:rsidRPr="009C0620">
        <w:rPr>
          <w:rFonts w:ascii="Calibri" w:hAnsi="Calibri" w:cs="Calibri"/>
          <w:sz w:val="22"/>
          <w:szCs w:val="22"/>
        </w:rPr>
        <w:t xml:space="preserve">odebranych </w:t>
      </w:r>
      <w:r w:rsidR="006A14F4" w:rsidRPr="009C0620">
        <w:rPr>
          <w:rFonts w:ascii="Calibri" w:hAnsi="Calibri" w:cs="Calibri"/>
          <w:sz w:val="22"/>
          <w:szCs w:val="22"/>
        </w:rPr>
        <w:t xml:space="preserve">i przekazanych do </w:t>
      </w:r>
      <w:r w:rsidR="006A14F4" w:rsidRPr="009C0620">
        <w:rPr>
          <w:rFonts w:ascii="Calibri" w:hAnsi="Calibri" w:cs="Calibri"/>
          <w:sz w:val="22"/>
          <w:szCs w:val="22"/>
        </w:rPr>
        <w:lastRenderedPageBreak/>
        <w:t xml:space="preserve">utylizacji </w:t>
      </w:r>
      <w:r w:rsidRPr="009C0620">
        <w:rPr>
          <w:rFonts w:ascii="Calibri" w:hAnsi="Calibri" w:cs="Calibri"/>
          <w:sz w:val="22"/>
          <w:szCs w:val="22"/>
        </w:rPr>
        <w:t>wyrobów zawierających azbest</w:t>
      </w:r>
      <w:r w:rsidR="00121141" w:rsidRPr="009C0620">
        <w:rPr>
          <w:rFonts w:ascii="Calibri" w:hAnsi="Calibri" w:cs="Calibri"/>
          <w:sz w:val="22"/>
          <w:szCs w:val="22"/>
        </w:rPr>
        <w:t>.</w:t>
      </w:r>
      <w:r w:rsidR="00A626CA" w:rsidRPr="009C0620">
        <w:rPr>
          <w:rFonts w:ascii="Calibri" w:hAnsi="Calibri" w:cs="Calibri"/>
          <w:sz w:val="22"/>
          <w:szCs w:val="22"/>
        </w:rPr>
        <w:t xml:space="preserve"> Warunkiem wypłaty wynagrodzenia jest przedłożenie przez Wykonawcę dokumentów, o których mowa w </w:t>
      </w:r>
      <w:r w:rsidR="00A626CA" w:rsidRPr="009C0620">
        <w:rPr>
          <w:rFonts w:ascii="Calibri" w:hAnsi="Calibri" w:cs="Calibri"/>
          <w:sz w:val="22"/>
          <w:szCs w:val="22"/>
          <w:lang w:eastAsia="ko-KR"/>
        </w:rPr>
        <w:t xml:space="preserve">§ </w:t>
      </w:r>
      <w:r w:rsidR="00480B98" w:rsidRPr="009C0620">
        <w:rPr>
          <w:rFonts w:ascii="Calibri" w:hAnsi="Calibri" w:cs="Calibri"/>
          <w:sz w:val="22"/>
          <w:szCs w:val="22"/>
          <w:lang w:eastAsia="ko-KR"/>
        </w:rPr>
        <w:t>1</w:t>
      </w:r>
      <w:r w:rsidR="00A626CA" w:rsidRPr="009C0620">
        <w:rPr>
          <w:rFonts w:ascii="Calibri" w:hAnsi="Calibri" w:cs="Calibri"/>
          <w:sz w:val="22"/>
          <w:szCs w:val="22"/>
          <w:lang w:eastAsia="ko-KR"/>
        </w:rPr>
        <w:t xml:space="preserve"> ust. </w:t>
      </w:r>
      <w:r w:rsidR="009C0620">
        <w:rPr>
          <w:rFonts w:ascii="Calibri" w:hAnsi="Calibri" w:cs="Calibri"/>
          <w:sz w:val="22"/>
          <w:szCs w:val="22"/>
          <w:lang w:eastAsia="ko-KR"/>
        </w:rPr>
        <w:t>4</w:t>
      </w:r>
      <w:r w:rsidR="00480B98" w:rsidRPr="009C0620">
        <w:rPr>
          <w:rFonts w:ascii="Calibri" w:hAnsi="Calibri" w:cs="Calibri"/>
          <w:sz w:val="22"/>
          <w:szCs w:val="22"/>
          <w:lang w:eastAsia="ko-KR"/>
        </w:rPr>
        <w:t xml:space="preserve"> pkt 5)</w:t>
      </w:r>
      <w:r w:rsidR="00A626CA" w:rsidRPr="009C0620">
        <w:rPr>
          <w:rFonts w:ascii="Calibri" w:hAnsi="Calibri" w:cs="Calibri"/>
          <w:sz w:val="22"/>
          <w:szCs w:val="22"/>
          <w:lang w:eastAsia="ko-KR"/>
        </w:rPr>
        <w:t xml:space="preserve"> niniejszej umowy.</w:t>
      </w:r>
    </w:p>
    <w:p w14:paraId="0F057FA3" w14:textId="4A9C8EFA" w:rsidR="00AB1BB9" w:rsidRPr="009C0620" w:rsidRDefault="00A86C95">
      <w:pPr>
        <w:pStyle w:val="Tekstpodstawowywcity2"/>
        <w:numPr>
          <w:ilvl w:val="0"/>
          <w:numId w:val="4"/>
        </w:numPr>
        <w:spacing w:line="276" w:lineRule="auto"/>
        <w:ind w:left="426" w:hanging="426"/>
        <w:jc w:val="both"/>
        <w:rPr>
          <w:rFonts w:ascii="Calibri" w:hAnsi="Calibri" w:cs="Calibri"/>
          <w:sz w:val="22"/>
          <w:szCs w:val="22"/>
        </w:rPr>
      </w:pPr>
      <w:r w:rsidRPr="009C0620">
        <w:rPr>
          <w:rFonts w:ascii="Calibri" w:hAnsi="Calibri" w:cs="Calibri"/>
          <w:sz w:val="22"/>
          <w:szCs w:val="22"/>
        </w:rPr>
        <w:t>W</w:t>
      </w:r>
      <w:r w:rsidR="006A14F4" w:rsidRPr="009C0620">
        <w:rPr>
          <w:rFonts w:ascii="Calibri" w:hAnsi="Calibri" w:cs="Calibri"/>
          <w:sz w:val="22"/>
          <w:szCs w:val="22"/>
        </w:rPr>
        <w:t xml:space="preserve">ynagrodzenie za wykonanie przedmiotu zamówienia określa się na </w:t>
      </w:r>
      <w:r w:rsidR="00945612" w:rsidRPr="009C0620">
        <w:rPr>
          <w:rFonts w:ascii="Calibri" w:hAnsi="Calibri" w:cs="Calibri"/>
          <w:sz w:val="22"/>
          <w:szCs w:val="22"/>
        </w:rPr>
        <w:t xml:space="preserve">maksymalną </w:t>
      </w:r>
      <w:r w:rsidR="006A14F4" w:rsidRPr="009C0620">
        <w:rPr>
          <w:rFonts w:ascii="Calibri" w:hAnsi="Calibri" w:cs="Calibri"/>
          <w:sz w:val="22"/>
          <w:szCs w:val="22"/>
        </w:rPr>
        <w:t xml:space="preserve">kwotę brutto ………………………………….. zł. </w:t>
      </w:r>
      <w:r w:rsidR="00067942" w:rsidRPr="009C0620">
        <w:rPr>
          <w:rFonts w:ascii="Calibri" w:hAnsi="Calibri" w:cs="Calibri"/>
          <w:sz w:val="22"/>
          <w:szCs w:val="22"/>
        </w:rPr>
        <w:t>Wysokość</w:t>
      </w:r>
      <w:r w:rsidR="006A14F4" w:rsidRPr="009C0620">
        <w:rPr>
          <w:rFonts w:ascii="Calibri" w:hAnsi="Calibri" w:cs="Calibri"/>
          <w:sz w:val="22"/>
          <w:szCs w:val="22"/>
        </w:rPr>
        <w:t xml:space="preserve"> wynagrodzenia </w:t>
      </w:r>
      <w:r w:rsidR="00067942" w:rsidRPr="009C0620">
        <w:rPr>
          <w:rFonts w:ascii="Calibri" w:hAnsi="Calibri" w:cs="Calibri"/>
          <w:sz w:val="22"/>
          <w:szCs w:val="22"/>
        </w:rPr>
        <w:t xml:space="preserve">stanowi iloczyn </w:t>
      </w:r>
      <w:r w:rsidR="006A14F4" w:rsidRPr="009C0620">
        <w:rPr>
          <w:rFonts w:ascii="Calibri" w:hAnsi="Calibri" w:cs="Calibri"/>
          <w:sz w:val="22"/>
          <w:szCs w:val="22"/>
        </w:rPr>
        <w:t>planowan</w:t>
      </w:r>
      <w:r w:rsidR="00067942" w:rsidRPr="009C0620">
        <w:rPr>
          <w:rFonts w:ascii="Calibri" w:hAnsi="Calibri" w:cs="Calibri"/>
          <w:sz w:val="22"/>
          <w:szCs w:val="22"/>
        </w:rPr>
        <w:t>ych</w:t>
      </w:r>
      <w:r w:rsidR="006A14F4" w:rsidRPr="009C0620">
        <w:rPr>
          <w:rFonts w:ascii="Calibri" w:hAnsi="Calibri" w:cs="Calibri"/>
          <w:sz w:val="22"/>
          <w:szCs w:val="22"/>
        </w:rPr>
        <w:t xml:space="preserve"> iloś</w:t>
      </w:r>
      <w:r w:rsidR="00067942" w:rsidRPr="009C0620">
        <w:rPr>
          <w:rFonts w:ascii="Calibri" w:hAnsi="Calibri" w:cs="Calibri"/>
          <w:sz w:val="22"/>
          <w:szCs w:val="22"/>
        </w:rPr>
        <w:t>ci</w:t>
      </w:r>
      <w:r w:rsidR="006A14F4" w:rsidRPr="009C0620">
        <w:rPr>
          <w:rFonts w:ascii="Calibri" w:hAnsi="Calibri" w:cs="Calibri"/>
          <w:sz w:val="22"/>
          <w:szCs w:val="22"/>
        </w:rPr>
        <w:t xml:space="preserve"> odpadów do odbioru i utylizacji </w:t>
      </w:r>
      <w:r w:rsidR="00067942" w:rsidRPr="009C0620">
        <w:rPr>
          <w:rFonts w:ascii="Calibri" w:hAnsi="Calibri" w:cs="Calibri"/>
          <w:sz w:val="22"/>
          <w:szCs w:val="22"/>
        </w:rPr>
        <w:t>wskazanych w §</w:t>
      </w:r>
      <w:r w:rsidR="006A14F4" w:rsidRPr="009C0620">
        <w:rPr>
          <w:rFonts w:ascii="Calibri" w:hAnsi="Calibri" w:cs="Calibri"/>
          <w:sz w:val="22"/>
          <w:szCs w:val="22"/>
        </w:rPr>
        <w:t xml:space="preserve"> </w:t>
      </w:r>
      <w:r w:rsidR="00067942" w:rsidRPr="009C0620">
        <w:rPr>
          <w:rFonts w:ascii="Calibri" w:hAnsi="Calibri" w:cs="Calibri"/>
          <w:sz w:val="22"/>
          <w:szCs w:val="22"/>
        </w:rPr>
        <w:t xml:space="preserve">1 ust. </w:t>
      </w:r>
      <w:r w:rsidR="009C0620">
        <w:rPr>
          <w:rFonts w:ascii="Calibri" w:hAnsi="Calibri" w:cs="Calibri"/>
          <w:sz w:val="22"/>
          <w:szCs w:val="22"/>
        </w:rPr>
        <w:t>5</w:t>
      </w:r>
      <w:r w:rsidR="00067942" w:rsidRPr="009C0620">
        <w:rPr>
          <w:rFonts w:ascii="Calibri" w:hAnsi="Calibri" w:cs="Calibri"/>
          <w:sz w:val="22"/>
          <w:szCs w:val="22"/>
        </w:rPr>
        <w:t xml:space="preserve"> </w:t>
      </w:r>
      <w:r w:rsidR="006A14F4" w:rsidRPr="009C0620">
        <w:rPr>
          <w:rFonts w:ascii="Calibri" w:hAnsi="Calibri" w:cs="Calibri"/>
          <w:sz w:val="22"/>
          <w:szCs w:val="22"/>
        </w:rPr>
        <w:t>i cen</w:t>
      </w:r>
      <w:r w:rsidR="00121141" w:rsidRPr="009C0620">
        <w:rPr>
          <w:rFonts w:ascii="Calibri" w:hAnsi="Calibri" w:cs="Calibri"/>
          <w:sz w:val="22"/>
          <w:szCs w:val="22"/>
        </w:rPr>
        <w:t>y</w:t>
      </w:r>
      <w:r w:rsidR="006A14F4" w:rsidRPr="009C0620">
        <w:rPr>
          <w:rFonts w:ascii="Calibri" w:hAnsi="Calibri" w:cs="Calibri"/>
          <w:sz w:val="22"/>
          <w:szCs w:val="22"/>
        </w:rPr>
        <w:t xml:space="preserve"> jednostkow</w:t>
      </w:r>
      <w:r w:rsidR="00121141" w:rsidRPr="009C0620">
        <w:rPr>
          <w:rFonts w:ascii="Calibri" w:hAnsi="Calibri" w:cs="Calibri"/>
          <w:sz w:val="22"/>
          <w:szCs w:val="22"/>
        </w:rPr>
        <w:t>ej</w:t>
      </w:r>
      <w:r w:rsidR="006A14F4" w:rsidRPr="009C0620">
        <w:rPr>
          <w:rFonts w:ascii="Calibri" w:hAnsi="Calibri" w:cs="Calibri"/>
          <w:sz w:val="22"/>
          <w:szCs w:val="22"/>
        </w:rPr>
        <w:t xml:space="preserve"> za 1 Mg odebranych i przekazanych do utylizacji wyrobów zawierających azbest</w:t>
      </w:r>
      <w:r w:rsidR="00A626CA" w:rsidRPr="009C0620">
        <w:rPr>
          <w:rFonts w:ascii="Calibri" w:hAnsi="Calibri" w:cs="Calibri"/>
          <w:sz w:val="22"/>
          <w:szCs w:val="22"/>
        </w:rPr>
        <w:t>, wskazanej</w:t>
      </w:r>
      <w:r w:rsidR="0059190F" w:rsidRPr="009C0620">
        <w:rPr>
          <w:rFonts w:ascii="Calibri" w:hAnsi="Calibri" w:cs="Calibri"/>
          <w:sz w:val="22"/>
          <w:szCs w:val="22"/>
        </w:rPr>
        <w:t xml:space="preserve"> w ust.2.</w:t>
      </w:r>
    </w:p>
    <w:p w14:paraId="7A574C0E" w14:textId="77777777" w:rsidR="00067C88" w:rsidRPr="009C0620" w:rsidRDefault="00AB1BB9">
      <w:pPr>
        <w:numPr>
          <w:ilvl w:val="0"/>
          <w:numId w:val="4"/>
        </w:numPr>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 xml:space="preserve">Cena jednostkowa </w:t>
      </w:r>
      <w:r w:rsidR="00921BC4" w:rsidRPr="009C0620">
        <w:rPr>
          <w:rFonts w:ascii="Calibri" w:hAnsi="Calibri" w:cs="Calibri"/>
          <w:sz w:val="22"/>
          <w:szCs w:val="22"/>
        </w:rPr>
        <w:t xml:space="preserve">za 1 Mg wyrobów zawierających azbest, </w:t>
      </w:r>
      <w:r w:rsidRPr="009C0620">
        <w:rPr>
          <w:rFonts w:ascii="Calibri" w:hAnsi="Calibri" w:cs="Calibri"/>
          <w:sz w:val="22"/>
          <w:szCs w:val="22"/>
        </w:rPr>
        <w:t>wskazana w ust.2</w:t>
      </w:r>
      <w:r w:rsidR="00067C88" w:rsidRPr="009C0620">
        <w:rPr>
          <w:rFonts w:ascii="Calibri" w:hAnsi="Calibri" w:cs="Calibri"/>
          <w:sz w:val="22"/>
          <w:szCs w:val="22"/>
        </w:rPr>
        <w:t xml:space="preserve"> </w:t>
      </w:r>
      <w:r w:rsidRPr="009C0620">
        <w:rPr>
          <w:rFonts w:ascii="Calibri" w:hAnsi="Calibri" w:cs="Calibri"/>
          <w:sz w:val="22"/>
          <w:szCs w:val="22"/>
        </w:rPr>
        <w:t>ma charakter</w:t>
      </w:r>
      <w:r w:rsidR="000E428A" w:rsidRPr="009C0620">
        <w:rPr>
          <w:rFonts w:ascii="Calibri" w:hAnsi="Calibri" w:cs="Calibri"/>
          <w:sz w:val="22"/>
          <w:szCs w:val="22"/>
        </w:rPr>
        <w:t xml:space="preserve"> ryczałtowy i </w:t>
      </w:r>
      <w:r w:rsidRPr="009C0620">
        <w:rPr>
          <w:rFonts w:ascii="Calibri" w:hAnsi="Calibri" w:cs="Calibri"/>
          <w:sz w:val="22"/>
          <w:szCs w:val="22"/>
        </w:rPr>
        <w:t>uwzględnia</w:t>
      </w:r>
      <w:r w:rsidR="00067C88" w:rsidRPr="009C0620">
        <w:rPr>
          <w:rFonts w:ascii="Calibri" w:hAnsi="Calibri" w:cs="Calibri"/>
          <w:sz w:val="22"/>
          <w:szCs w:val="22"/>
        </w:rPr>
        <w:t xml:space="preserve"> wszystkie koszty i opłaty </w:t>
      </w:r>
      <w:r w:rsidRPr="009C0620">
        <w:rPr>
          <w:rFonts w:ascii="Calibri" w:hAnsi="Calibri" w:cs="Calibri"/>
          <w:sz w:val="22"/>
          <w:szCs w:val="22"/>
        </w:rPr>
        <w:t>związane z realizacją umowy.</w:t>
      </w:r>
    </w:p>
    <w:p w14:paraId="020DC122" w14:textId="77777777" w:rsidR="00F16451" w:rsidRPr="009C0620" w:rsidRDefault="00F16451">
      <w:pPr>
        <w:numPr>
          <w:ilvl w:val="0"/>
          <w:numId w:val="4"/>
        </w:numPr>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 xml:space="preserve">Niedoszacowanie, pominięcie oraz brak rozpoznania przedmiotu umowy przez Wykonawcę nie może być podstawą do żądania zmiany wysokości </w:t>
      </w:r>
      <w:r w:rsidR="00067942" w:rsidRPr="009C0620">
        <w:rPr>
          <w:rFonts w:ascii="Calibri" w:hAnsi="Calibri" w:cs="Calibri"/>
          <w:sz w:val="22"/>
          <w:szCs w:val="22"/>
        </w:rPr>
        <w:t>ceny jednostkowej brutto,</w:t>
      </w:r>
      <w:r w:rsidRPr="009C0620">
        <w:rPr>
          <w:rFonts w:ascii="Calibri" w:hAnsi="Calibri" w:cs="Calibri"/>
          <w:sz w:val="22"/>
          <w:szCs w:val="22"/>
        </w:rPr>
        <w:t xml:space="preserve"> określon</w:t>
      </w:r>
      <w:r w:rsidR="00067942" w:rsidRPr="009C0620">
        <w:rPr>
          <w:rFonts w:ascii="Calibri" w:hAnsi="Calibri" w:cs="Calibri"/>
          <w:sz w:val="22"/>
          <w:szCs w:val="22"/>
        </w:rPr>
        <w:t>ej</w:t>
      </w:r>
      <w:r w:rsidRPr="009C0620">
        <w:rPr>
          <w:rFonts w:ascii="Calibri" w:hAnsi="Calibri" w:cs="Calibri"/>
          <w:sz w:val="22"/>
          <w:szCs w:val="22"/>
        </w:rPr>
        <w:t xml:space="preserve"> w ust.</w:t>
      </w:r>
      <w:r w:rsidR="00067942" w:rsidRPr="009C0620">
        <w:rPr>
          <w:rFonts w:ascii="Calibri" w:hAnsi="Calibri" w:cs="Calibri"/>
          <w:sz w:val="22"/>
          <w:szCs w:val="22"/>
        </w:rPr>
        <w:t>2</w:t>
      </w:r>
    </w:p>
    <w:p w14:paraId="64B6D532" w14:textId="77777777" w:rsidR="00D830CF" w:rsidRPr="009C0620" w:rsidRDefault="00D830CF" w:rsidP="00086269">
      <w:pPr>
        <w:autoSpaceDE w:val="0"/>
        <w:spacing w:line="276" w:lineRule="auto"/>
        <w:jc w:val="both"/>
        <w:rPr>
          <w:rFonts w:ascii="Calibri" w:hAnsi="Calibri" w:cs="Calibri"/>
          <w:sz w:val="22"/>
          <w:szCs w:val="22"/>
        </w:rPr>
      </w:pPr>
    </w:p>
    <w:p w14:paraId="182C1084" w14:textId="77777777" w:rsidR="009C0620" w:rsidRDefault="009C0620" w:rsidP="00086269">
      <w:pPr>
        <w:autoSpaceDE w:val="0"/>
        <w:spacing w:line="276" w:lineRule="auto"/>
        <w:jc w:val="center"/>
        <w:rPr>
          <w:rFonts w:ascii="Calibri" w:hAnsi="Calibri" w:cs="Calibri"/>
          <w:b/>
          <w:sz w:val="22"/>
          <w:szCs w:val="22"/>
        </w:rPr>
      </w:pPr>
    </w:p>
    <w:p w14:paraId="551DC092" w14:textId="27EF08A9" w:rsidR="00D830CF" w:rsidRPr="009C0620" w:rsidRDefault="00D830CF" w:rsidP="00086269">
      <w:pPr>
        <w:autoSpaceDE w:val="0"/>
        <w:spacing w:line="276" w:lineRule="auto"/>
        <w:jc w:val="center"/>
        <w:rPr>
          <w:rFonts w:ascii="Calibri" w:hAnsi="Calibri" w:cs="Calibri"/>
          <w:b/>
          <w:sz w:val="22"/>
          <w:szCs w:val="22"/>
        </w:rPr>
      </w:pPr>
      <w:r w:rsidRPr="009C0620">
        <w:rPr>
          <w:rFonts w:ascii="Calibri" w:hAnsi="Calibri" w:cs="Calibri"/>
          <w:b/>
          <w:sz w:val="22"/>
          <w:szCs w:val="22"/>
        </w:rPr>
        <w:t xml:space="preserve">§ </w:t>
      </w:r>
      <w:r w:rsidR="00743CB6" w:rsidRPr="009C0620">
        <w:rPr>
          <w:rFonts w:ascii="Calibri" w:hAnsi="Calibri" w:cs="Calibri"/>
          <w:b/>
          <w:sz w:val="22"/>
          <w:szCs w:val="22"/>
        </w:rPr>
        <w:t>5</w:t>
      </w:r>
    </w:p>
    <w:p w14:paraId="717196F9" w14:textId="77777777" w:rsidR="00D830CF" w:rsidRPr="009C0620" w:rsidRDefault="00D830CF" w:rsidP="00086269">
      <w:pPr>
        <w:autoSpaceDE w:val="0"/>
        <w:spacing w:line="276" w:lineRule="auto"/>
        <w:jc w:val="both"/>
        <w:rPr>
          <w:rFonts w:ascii="Calibri" w:hAnsi="Calibri" w:cs="Calibri"/>
          <w:sz w:val="22"/>
          <w:szCs w:val="22"/>
        </w:rPr>
      </w:pPr>
    </w:p>
    <w:p w14:paraId="2DB9CAEA" w14:textId="00C631B4" w:rsidR="00D830CF" w:rsidRPr="009C0620" w:rsidRDefault="007F0FB1">
      <w:pPr>
        <w:numPr>
          <w:ilvl w:val="0"/>
          <w:numId w:val="3"/>
        </w:numPr>
        <w:tabs>
          <w:tab w:val="left" w:pos="5220"/>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 xml:space="preserve">Zapłata za wykonaną usługę nastąpi przelewem bankowym na konto </w:t>
      </w:r>
      <w:r w:rsidR="00121141" w:rsidRPr="009C0620">
        <w:rPr>
          <w:rFonts w:ascii="Calibri" w:hAnsi="Calibri" w:cs="Calibri"/>
          <w:sz w:val="22"/>
          <w:szCs w:val="22"/>
        </w:rPr>
        <w:t xml:space="preserve">Wykonawcy </w:t>
      </w:r>
      <w:r w:rsidRPr="009C0620">
        <w:rPr>
          <w:rFonts w:ascii="Calibri" w:hAnsi="Calibri" w:cs="Calibri"/>
          <w:sz w:val="22"/>
          <w:szCs w:val="22"/>
        </w:rPr>
        <w:t>podane na fakturze</w:t>
      </w:r>
      <w:r w:rsidR="00121141" w:rsidRPr="009C0620">
        <w:rPr>
          <w:rFonts w:ascii="Calibri" w:hAnsi="Calibri" w:cs="Calibri"/>
          <w:sz w:val="22"/>
          <w:szCs w:val="22"/>
        </w:rPr>
        <w:t>,</w:t>
      </w:r>
      <w:r w:rsidRPr="009C0620">
        <w:rPr>
          <w:rFonts w:ascii="Calibri" w:hAnsi="Calibri" w:cs="Calibri"/>
          <w:sz w:val="22"/>
          <w:szCs w:val="22"/>
        </w:rPr>
        <w:t xml:space="preserve"> w terminie </w:t>
      </w:r>
      <w:r w:rsidR="00853946" w:rsidRPr="009C0620">
        <w:rPr>
          <w:rFonts w:ascii="Calibri" w:hAnsi="Calibri" w:cs="Calibri"/>
          <w:sz w:val="22"/>
          <w:szCs w:val="22"/>
        </w:rPr>
        <w:t>30</w:t>
      </w:r>
      <w:r w:rsidRPr="009C0620">
        <w:rPr>
          <w:rFonts w:ascii="Calibri" w:hAnsi="Calibri" w:cs="Calibri"/>
          <w:sz w:val="22"/>
          <w:szCs w:val="22"/>
        </w:rPr>
        <w:t xml:space="preserve"> dni od daty otrzymania prawidłowo wystawionej faktury VAT.</w:t>
      </w:r>
    </w:p>
    <w:p w14:paraId="4BAA419B" w14:textId="77777777" w:rsidR="00D830CF" w:rsidRPr="009C0620" w:rsidRDefault="007F0FB1">
      <w:pPr>
        <w:numPr>
          <w:ilvl w:val="0"/>
          <w:numId w:val="3"/>
        </w:numPr>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 xml:space="preserve">Do faktury, o której mowa w ust. 1 </w:t>
      </w:r>
      <w:r w:rsidR="00D830CF" w:rsidRPr="009C0620">
        <w:rPr>
          <w:rFonts w:ascii="Calibri" w:hAnsi="Calibri" w:cs="Calibri"/>
          <w:sz w:val="22"/>
          <w:szCs w:val="22"/>
        </w:rPr>
        <w:t>Wykonawca dołączy:</w:t>
      </w:r>
    </w:p>
    <w:p w14:paraId="45AD759F" w14:textId="77777777" w:rsidR="00A744EF" w:rsidRPr="009C0620" w:rsidRDefault="00A744EF">
      <w:pPr>
        <w:pStyle w:val="Domy5blny"/>
        <w:numPr>
          <w:ilvl w:val="0"/>
          <w:numId w:val="18"/>
        </w:numPr>
        <w:spacing w:line="276" w:lineRule="auto"/>
        <w:ind w:left="567"/>
        <w:jc w:val="both"/>
        <w:rPr>
          <w:rFonts w:ascii="Calibri" w:hAnsi="Calibri" w:cs="Calibri"/>
          <w:sz w:val="22"/>
          <w:szCs w:val="22"/>
        </w:rPr>
      </w:pPr>
      <w:r w:rsidRPr="009C0620">
        <w:rPr>
          <w:rFonts w:ascii="Calibri" w:hAnsi="Calibri" w:cs="Calibri"/>
          <w:sz w:val="22"/>
          <w:szCs w:val="22"/>
          <w:lang w:bidi="ar-SA"/>
        </w:rPr>
        <w:t>Protokół końcowy potwierdzony przez Zamawiającego i Wykonawcę zwierający:</w:t>
      </w:r>
    </w:p>
    <w:p w14:paraId="57E09738" w14:textId="738E285E" w:rsidR="00480B98" w:rsidRPr="009C0620" w:rsidRDefault="00480B98" w:rsidP="00480B98">
      <w:pPr>
        <w:pStyle w:val="Akapitzlist"/>
        <w:numPr>
          <w:ilvl w:val="0"/>
          <w:numId w:val="17"/>
        </w:numPr>
        <w:suppressAutoHyphens w:val="0"/>
        <w:spacing w:line="276" w:lineRule="auto"/>
        <w:ind w:left="993"/>
        <w:jc w:val="both"/>
        <w:rPr>
          <w:rFonts w:ascii="Calibri" w:hAnsi="Calibri" w:cs="Calibri"/>
          <w:sz w:val="22"/>
          <w:szCs w:val="22"/>
        </w:rPr>
      </w:pPr>
      <w:r w:rsidRPr="009C0620">
        <w:rPr>
          <w:rFonts w:ascii="Calibri" w:hAnsi="Calibri" w:cs="Calibri"/>
          <w:sz w:val="22"/>
          <w:szCs w:val="22"/>
        </w:rPr>
        <w:t>zestawienie zbiorcze odebranych i zutylizowanych odpadów zawierających azbest</w:t>
      </w:r>
    </w:p>
    <w:p w14:paraId="7660B684" w14:textId="77777777" w:rsidR="00A744EF" w:rsidRPr="009C0620" w:rsidRDefault="00A744EF">
      <w:pPr>
        <w:pStyle w:val="Domy5blny"/>
        <w:numPr>
          <w:ilvl w:val="0"/>
          <w:numId w:val="17"/>
        </w:numPr>
        <w:spacing w:line="276" w:lineRule="auto"/>
        <w:ind w:left="993" w:hanging="284"/>
        <w:jc w:val="both"/>
        <w:rPr>
          <w:rFonts w:ascii="Calibri" w:hAnsi="Calibri" w:cs="Calibri"/>
          <w:sz w:val="22"/>
          <w:szCs w:val="22"/>
        </w:rPr>
      </w:pPr>
      <w:r w:rsidRPr="009C0620">
        <w:rPr>
          <w:rFonts w:ascii="Calibri" w:hAnsi="Calibri" w:cs="Calibri"/>
          <w:sz w:val="22"/>
          <w:szCs w:val="22"/>
        </w:rPr>
        <w:t xml:space="preserve">oświadczenie Wykonawcy o prawidłowości wykonania prac oraz o oczyszczeniu terenu z pyłu azbestowego, z zachowaniem właściwych przepisów technicznych </w:t>
      </w:r>
      <w:r w:rsidRPr="009C0620">
        <w:rPr>
          <w:rFonts w:ascii="Calibri" w:hAnsi="Calibri" w:cs="Calibri"/>
          <w:sz w:val="22"/>
          <w:szCs w:val="22"/>
        </w:rPr>
        <w:br/>
        <w:t xml:space="preserve">i sanitarnych, zgodnie z rozporządzeniem Ministra Gospodarki, Pracy i Polityki Społecznej z 2 kwietnia 2004r. w sprawie sposobów i warunków bezpiecznego użytkowania i usuwania wyrobów zawierających azbest (Dz.U.  2004 Nr 71 poz. 649 z </w:t>
      </w:r>
      <w:proofErr w:type="spellStart"/>
      <w:r w:rsidRPr="009C0620">
        <w:rPr>
          <w:rFonts w:ascii="Calibri" w:hAnsi="Calibri" w:cs="Calibri"/>
          <w:sz w:val="22"/>
          <w:szCs w:val="22"/>
        </w:rPr>
        <w:t>późn</w:t>
      </w:r>
      <w:proofErr w:type="spellEnd"/>
      <w:r w:rsidRPr="009C0620">
        <w:rPr>
          <w:rFonts w:ascii="Calibri" w:hAnsi="Calibri" w:cs="Calibri"/>
          <w:sz w:val="22"/>
          <w:szCs w:val="22"/>
        </w:rPr>
        <w:t>. zm.)</w:t>
      </w:r>
    </w:p>
    <w:p w14:paraId="7746CC87" w14:textId="77777777" w:rsidR="00A744EF" w:rsidRPr="009C0620" w:rsidRDefault="00A744EF">
      <w:pPr>
        <w:pStyle w:val="Domy5blny"/>
        <w:numPr>
          <w:ilvl w:val="0"/>
          <w:numId w:val="18"/>
        </w:numPr>
        <w:spacing w:line="276" w:lineRule="auto"/>
        <w:ind w:left="567"/>
        <w:jc w:val="both"/>
        <w:rPr>
          <w:rFonts w:ascii="Calibri" w:hAnsi="Calibri" w:cs="Calibri"/>
          <w:sz w:val="22"/>
          <w:szCs w:val="22"/>
        </w:rPr>
      </w:pPr>
      <w:r w:rsidRPr="009C0620">
        <w:rPr>
          <w:rFonts w:ascii="Calibri" w:hAnsi="Calibri" w:cs="Calibri"/>
          <w:bCs/>
          <w:sz w:val="22"/>
          <w:szCs w:val="22"/>
        </w:rPr>
        <w:t>Protokoły odbioru odpadów zawarte</w:t>
      </w:r>
      <w:r w:rsidRPr="009C0620">
        <w:rPr>
          <w:rFonts w:ascii="Calibri" w:hAnsi="Calibri" w:cs="Calibri"/>
          <w:sz w:val="22"/>
          <w:szCs w:val="22"/>
        </w:rPr>
        <w:t xml:space="preserve"> pomiędzy właścicielami nieruchomości i Wykonawcą</w:t>
      </w:r>
      <w:r w:rsidRPr="009C0620">
        <w:rPr>
          <w:rFonts w:ascii="Calibri" w:hAnsi="Calibri" w:cs="Calibri"/>
          <w:bCs/>
          <w:sz w:val="22"/>
          <w:szCs w:val="22"/>
        </w:rPr>
        <w:t xml:space="preserve"> zawierające datę podpisania protokołu, imię i nazwisko właściciela oraz jego podpis (lub podpis osoby upoważnionej wraz z załączonym upoważnieniem), adres nieruchomości, z której usunięto azbest, wskazanie ilości usuniętego azbestu wyrażonej w Mg, </w:t>
      </w:r>
      <w:r w:rsidRPr="009C0620">
        <w:rPr>
          <w:rFonts w:ascii="Calibri" w:hAnsi="Calibri" w:cs="Calibri"/>
          <w:sz w:val="22"/>
          <w:szCs w:val="22"/>
        </w:rPr>
        <w:t xml:space="preserve">oświadczenie Wykonawcy o prawidłowości wykonania prac oraz o oczyszczeniu terenu z pyłu azbestowego, z zachowaniem właściwych przepisów technicznych i sanitarnych, zgodnie z rozporządzeniem Ministra Gospodarki, Pracy i Polityki Społecznej z 2 kwietnia 2004r. w sprawie sposobów i warunków bezpiecznego użytkowania i usuwania wyrobów zawierających azbest (Dz.U. 2004 Nr 71 poz. 649 z </w:t>
      </w:r>
      <w:proofErr w:type="spellStart"/>
      <w:r w:rsidRPr="009C0620">
        <w:rPr>
          <w:rFonts w:ascii="Calibri" w:hAnsi="Calibri" w:cs="Calibri"/>
          <w:sz w:val="22"/>
          <w:szCs w:val="22"/>
        </w:rPr>
        <w:t>późn</w:t>
      </w:r>
      <w:proofErr w:type="spellEnd"/>
      <w:r w:rsidRPr="009C0620">
        <w:rPr>
          <w:rFonts w:ascii="Calibri" w:hAnsi="Calibri" w:cs="Calibri"/>
          <w:sz w:val="22"/>
          <w:szCs w:val="22"/>
        </w:rPr>
        <w:t>. zm.).</w:t>
      </w:r>
    </w:p>
    <w:p w14:paraId="72214A81" w14:textId="77777777" w:rsidR="00A744EF" w:rsidRPr="009C0620" w:rsidRDefault="00A744EF">
      <w:pPr>
        <w:pStyle w:val="Domy5blny"/>
        <w:numPr>
          <w:ilvl w:val="0"/>
          <w:numId w:val="18"/>
        </w:numPr>
        <w:spacing w:line="276" w:lineRule="auto"/>
        <w:ind w:left="567"/>
        <w:jc w:val="both"/>
        <w:rPr>
          <w:rFonts w:ascii="Calibri" w:hAnsi="Calibri" w:cs="Calibri"/>
          <w:sz w:val="22"/>
          <w:szCs w:val="22"/>
        </w:rPr>
      </w:pPr>
      <w:r w:rsidRPr="009C0620">
        <w:rPr>
          <w:rFonts w:ascii="Calibri" w:hAnsi="Calibri" w:cs="Calibri"/>
          <w:sz w:val="22"/>
          <w:szCs w:val="22"/>
          <w:lang w:bidi="ar-SA"/>
        </w:rPr>
        <w:t xml:space="preserve">Prawidłowo wypełnione karty przekazania wyrobów zawierających azbest na składowisko odpadów niebezpiecznych. </w:t>
      </w:r>
    </w:p>
    <w:p w14:paraId="630D01BF" w14:textId="77777777" w:rsidR="00256F92" w:rsidRPr="009C0620" w:rsidRDefault="00D830CF">
      <w:pPr>
        <w:pStyle w:val="Akapitzlist"/>
        <w:numPr>
          <w:ilvl w:val="0"/>
          <w:numId w:val="3"/>
        </w:numPr>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Za datę zapłaty uznaje się datę obciążenia rachunku bankowego Zamawiającego.</w:t>
      </w:r>
    </w:p>
    <w:p w14:paraId="43CF2A0A" w14:textId="77777777" w:rsidR="00D830CF" w:rsidRPr="009C0620" w:rsidRDefault="00D830CF">
      <w:pPr>
        <w:pStyle w:val="Akapitzlist"/>
        <w:numPr>
          <w:ilvl w:val="0"/>
          <w:numId w:val="3"/>
        </w:numPr>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W przypadku opóźnienia w zapłacie wzajemnych wierz</w:t>
      </w:r>
      <w:r w:rsidR="00256F92" w:rsidRPr="009C0620">
        <w:rPr>
          <w:rFonts w:ascii="Calibri" w:hAnsi="Calibri" w:cs="Calibri"/>
          <w:sz w:val="22"/>
          <w:szCs w:val="22"/>
        </w:rPr>
        <w:t xml:space="preserve">ytelności pieniężnych, stronom </w:t>
      </w:r>
      <w:r w:rsidRPr="009C0620">
        <w:rPr>
          <w:rFonts w:ascii="Calibri" w:hAnsi="Calibri" w:cs="Calibri"/>
          <w:sz w:val="22"/>
          <w:szCs w:val="22"/>
        </w:rPr>
        <w:t>przysługują odsetki za opóźnienie w zapłacie według ogólnie obowiązujących zasad.</w:t>
      </w:r>
    </w:p>
    <w:p w14:paraId="6270817C" w14:textId="77777777" w:rsidR="00945612" w:rsidRPr="009C0620" w:rsidRDefault="00EB7148" w:rsidP="00945612">
      <w:pPr>
        <w:pStyle w:val="Akapitzlist"/>
        <w:numPr>
          <w:ilvl w:val="0"/>
          <w:numId w:val="3"/>
        </w:numPr>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Do uregulowania płatności Wykonawca zobowiązany jest wskazać rachunek bankowy widniejący na białej liście podatników. Jeżeli na białej liście nie ma żadnego rachunku Wykonawcy, termin płatności zostanie wydłużony do czasu jego pojawienia się w wykazie.</w:t>
      </w:r>
    </w:p>
    <w:p w14:paraId="76D9A1D3" w14:textId="63A595CB" w:rsidR="00945612" w:rsidRPr="009C0620" w:rsidRDefault="00945612" w:rsidP="00945612">
      <w:pPr>
        <w:pStyle w:val="Akapitzlist"/>
        <w:numPr>
          <w:ilvl w:val="0"/>
          <w:numId w:val="3"/>
        </w:numPr>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 xml:space="preserve">Fakturę należy wystawić na: </w:t>
      </w:r>
    </w:p>
    <w:p w14:paraId="16222274" w14:textId="77777777" w:rsidR="00945612" w:rsidRPr="009C0620" w:rsidRDefault="00945612" w:rsidP="00945612">
      <w:pPr>
        <w:pStyle w:val="Akapitzlist"/>
        <w:ind w:left="567"/>
        <w:jc w:val="both"/>
        <w:rPr>
          <w:rFonts w:ascii="Calibri" w:hAnsi="Calibri" w:cs="Calibri"/>
          <w:sz w:val="22"/>
          <w:szCs w:val="22"/>
        </w:rPr>
      </w:pPr>
      <w:r w:rsidRPr="009C0620">
        <w:rPr>
          <w:rFonts w:ascii="Calibri" w:hAnsi="Calibri" w:cs="Calibri"/>
          <w:sz w:val="22"/>
          <w:szCs w:val="22"/>
        </w:rPr>
        <w:t>Nabywca: Gmina Magnuszew ul. Saperów 24, 26-910 Magnuszew NIP: 812-19-14-938</w:t>
      </w:r>
    </w:p>
    <w:p w14:paraId="369066ED" w14:textId="12C8A401" w:rsidR="00945612" w:rsidRPr="009C0620" w:rsidRDefault="00945612" w:rsidP="00945612">
      <w:pPr>
        <w:pStyle w:val="Akapitzlist"/>
        <w:ind w:left="567"/>
        <w:jc w:val="both"/>
        <w:rPr>
          <w:rFonts w:ascii="Calibri" w:hAnsi="Calibri" w:cs="Calibri"/>
          <w:sz w:val="22"/>
          <w:szCs w:val="22"/>
        </w:rPr>
      </w:pPr>
      <w:r w:rsidRPr="009C0620">
        <w:rPr>
          <w:rFonts w:ascii="Calibri" w:hAnsi="Calibri" w:cs="Calibri"/>
          <w:sz w:val="22"/>
          <w:szCs w:val="22"/>
        </w:rPr>
        <w:t xml:space="preserve">Odbiorca: Urząd Miasta i Gminy w Magnuszewie, ul. Saperów 24, 26-910 Magnuszew  </w:t>
      </w:r>
      <w:r w:rsidRPr="009C0620">
        <w:rPr>
          <w:rFonts w:ascii="Calibri" w:hAnsi="Calibri" w:cs="Calibri"/>
          <w:sz w:val="22"/>
          <w:szCs w:val="22"/>
        </w:rPr>
        <w:br/>
        <w:t>NIP 812-14-21-710</w:t>
      </w:r>
    </w:p>
    <w:p w14:paraId="0E0F0A17" w14:textId="77777777" w:rsidR="009C0620" w:rsidRDefault="009C0620" w:rsidP="00086269">
      <w:pPr>
        <w:autoSpaceDE w:val="0"/>
        <w:spacing w:line="276" w:lineRule="auto"/>
        <w:jc w:val="center"/>
        <w:rPr>
          <w:rFonts w:ascii="Calibri" w:hAnsi="Calibri" w:cs="Calibri"/>
          <w:b/>
          <w:sz w:val="22"/>
          <w:szCs w:val="22"/>
        </w:rPr>
      </w:pPr>
    </w:p>
    <w:p w14:paraId="2970FF23" w14:textId="7325D952" w:rsidR="00D830CF" w:rsidRPr="009C0620" w:rsidRDefault="00D830CF" w:rsidP="00086269">
      <w:pPr>
        <w:autoSpaceDE w:val="0"/>
        <w:spacing w:line="276" w:lineRule="auto"/>
        <w:jc w:val="center"/>
        <w:rPr>
          <w:rFonts w:ascii="Calibri" w:hAnsi="Calibri" w:cs="Calibri"/>
          <w:b/>
          <w:sz w:val="22"/>
          <w:szCs w:val="22"/>
        </w:rPr>
      </w:pPr>
      <w:r w:rsidRPr="009C0620">
        <w:rPr>
          <w:rFonts w:ascii="Calibri" w:hAnsi="Calibri" w:cs="Calibri"/>
          <w:b/>
          <w:sz w:val="22"/>
          <w:szCs w:val="22"/>
        </w:rPr>
        <w:t xml:space="preserve">§ </w:t>
      </w:r>
      <w:r w:rsidR="00743CB6" w:rsidRPr="009C0620">
        <w:rPr>
          <w:rFonts w:ascii="Calibri" w:hAnsi="Calibri" w:cs="Calibri"/>
          <w:b/>
          <w:sz w:val="22"/>
          <w:szCs w:val="22"/>
        </w:rPr>
        <w:t>6</w:t>
      </w:r>
    </w:p>
    <w:p w14:paraId="6EF8B0E9" w14:textId="77777777" w:rsidR="00410544" w:rsidRPr="009C0620" w:rsidRDefault="00410544" w:rsidP="00086269">
      <w:pPr>
        <w:spacing w:line="276" w:lineRule="auto"/>
        <w:ind w:right="-567"/>
        <w:jc w:val="both"/>
        <w:rPr>
          <w:rFonts w:ascii="Calibri" w:hAnsi="Calibri" w:cs="Calibri"/>
          <w:b/>
          <w:sz w:val="22"/>
          <w:szCs w:val="22"/>
        </w:rPr>
      </w:pPr>
    </w:p>
    <w:p w14:paraId="55A7DA9F" w14:textId="77777777" w:rsidR="00410544" w:rsidRPr="009C0620" w:rsidRDefault="00410544">
      <w:pPr>
        <w:numPr>
          <w:ilvl w:val="0"/>
          <w:numId w:val="1"/>
        </w:numPr>
        <w:suppressAutoHyphens w:val="0"/>
        <w:spacing w:line="276" w:lineRule="auto"/>
        <w:ind w:right="-567"/>
        <w:jc w:val="both"/>
        <w:rPr>
          <w:rFonts w:ascii="Calibri" w:hAnsi="Calibri" w:cs="Calibri"/>
          <w:sz w:val="22"/>
          <w:szCs w:val="22"/>
        </w:rPr>
      </w:pPr>
      <w:r w:rsidRPr="009C0620">
        <w:rPr>
          <w:rFonts w:ascii="Calibri" w:hAnsi="Calibri" w:cs="Calibri"/>
          <w:sz w:val="22"/>
          <w:szCs w:val="22"/>
        </w:rPr>
        <w:t>Wykonawca zapłaci Zamawiającemu kary umowne z tytułu:</w:t>
      </w:r>
    </w:p>
    <w:p w14:paraId="237AE8E5" w14:textId="24D842A8" w:rsidR="00410544" w:rsidRPr="009C0620" w:rsidRDefault="00410544">
      <w:pPr>
        <w:numPr>
          <w:ilvl w:val="0"/>
          <w:numId w:val="2"/>
        </w:numPr>
        <w:suppressAutoHyphens w:val="0"/>
        <w:spacing w:line="276" w:lineRule="auto"/>
        <w:ind w:right="48" w:hanging="357"/>
        <w:jc w:val="both"/>
        <w:rPr>
          <w:rFonts w:ascii="Calibri" w:hAnsi="Calibri" w:cs="Calibri"/>
          <w:sz w:val="22"/>
          <w:szCs w:val="22"/>
        </w:rPr>
      </w:pPr>
      <w:r w:rsidRPr="009C0620">
        <w:rPr>
          <w:rFonts w:ascii="Calibri" w:hAnsi="Calibri" w:cs="Calibri"/>
          <w:sz w:val="22"/>
          <w:szCs w:val="22"/>
        </w:rPr>
        <w:t>niewykonania lub nienależytego wykonania</w:t>
      </w:r>
      <w:r w:rsidR="008D6438" w:rsidRPr="009C0620">
        <w:rPr>
          <w:rFonts w:ascii="Calibri" w:hAnsi="Calibri" w:cs="Calibri"/>
          <w:sz w:val="22"/>
          <w:szCs w:val="22"/>
        </w:rPr>
        <w:t xml:space="preserve"> przedmiotu umowy za każdy stwierdzony przypadek  w wysokości 5 </w:t>
      </w:r>
      <w:r w:rsidR="00EC1D0F" w:rsidRPr="009C0620">
        <w:rPr>
          <w:rFonts w:ascii="Calibri" w:hAnsi="Calibri" w:cs="Calibri"/>
          <w:sz w:val="22"/>
          <w:szCs w:val="22"/>
        </w:rPr>
        <w:t xml:space="preserve"> </w:t>
      </w:r>
      <w:r w:rsidRPr="009C0620">
        <w:rPr>
          <w:rFonts w:ascii="Calibri" w:hAnsi="Calibri" w:cs="Calibri"/>
          <w:sz w:val="22"/>
          <w:szCs w:val="22"/>
        </w:rPr>
        <w:t>%</w:t>
      </w:r>
      <w:r w:rsidR="00E14DC4" w:rsidRPr="009C0620">
        <w:rPr>
          <w:rFonts w:ascii="Calibri" w:hAnsi="Calibri" w:cs="Calibri"/>
          <w:sz w:val="22"/>
          <w:szCs w:val="22"/>
        </w:rPr>
        <w:t xml:space="preserve"> </w:t>
      </w:r>
      <w:r w:rsidR="00E61E16" w:rsidRPr="009C0620">
        <w:rPr>
          <w:rFonts w:ascii="Calibri" w:hAnsi="Calibri" w:cs="Calibri"/>
          <w:sz w:val="22"/>
          <w:szCs w:val="22"/>
        </w:rPr>
        <w:t xml:space="preserve">wynagrodzenia umownego brutto określonego </w:t>
      </w:r>
      <w:r w:rsidRPr="009C0620">
        <w:rPr>
          <w:rFonts w:ascii="Calibri" w:hAnsi="Calibri" w:cs="Calibri"/>
          <w:sz w:val="22"/>
          <w:szCs w:val="22"/>
        </w:rPr>
        <w:t xml:space="preserve">w § </w:t>
      </w:r>
      <w:r w:rsidR="00A744EF" w:rsidRPr="009C0620">
        <w:rPr>
          <w:rFonts w:ascii="Calibri" w:hAnsi="Calibri" w:cs="Calibri"/>
          <w:sz w:val="22"/>
          <w:szCs w:val="22"/>
        </w:rPr>
        <w:t>4</w:t>
      </w:r>
      <w:r w:rsidRPr="009C0620">
        <w:rPr>
          <w:rFonts w:ascii="Calibri" w:hAnsi="Calibri" w:cs="Calibri"/>
          <w:sz w:val="22"/>
          <w:szCs w:val="22"/>
        </w:rPr>
        <w:t xml:space="preserve"> ust. </w:t>
      </w:r>
      <w:r w:rsidR="00A744EF" w:rsidRPr="009C0620">
        <w:rPr>
          <w:rFonts w:ascii="Calibri" w:hAnsi="Calibri" w:cs="Calibri"/>
          <w:sz w:val="22"/>
          <w:szCs w:val="22"/>
        </w:rPr>
        <w:t>3</w:t>
      </w:r>
      <w:r w:rsidRPr="009C0620">
        <w:rPr>
          <w:rFonts w:ascii="Calibri" w:hAnsi="Calibri" w:cs="Calibri"/>
          <w:sz w:val="22"/>
          <w:szCs w:val="22"/>
        </w:rPr>
        <w:t xml:space="preserve"> niniejszej umowy,</w:t>
      </w:r>
    </w:p>
    <w:p w14:paraId="3D455895" w14:textId="77777777" w:rsidR="00410544" w:rsidRPr="009C0620" w:rsidRDefault="00E14DC4">
      <w:pPr>
        <w:numPr>
          <w:ilvl w:val="0"/>
          <w:numId w:val="2"/>
        </w:numPr>
        <w:suppressAutoHyphens w:val="0"/>
        <w:spacing w:line="276" w:lineRule="auto"/>
        <w:ind w:right="48" w:hanging="357"/>
        <w:jc w:val="both"/>
        <w:rPr>
          <w:rFonts w:ascii="Calibri" w:hAnsi="Calibri" w:cs="Calibri"/>
          <w:sz w:val="22"/>
          <w:szCs w:val="22"/>
        </w:rPr>
      </w:pPr>
      <w:r w:rsidRPr="009C0620">
        <w:rPr>
          <w:rFonts w:ascii="Calibri" w:hAnsi="Calibri" w:cs="Calibri"/>
          <w:sz w:val="22"/>
          <w:szCs w:val="22"/>
        </w:rPr>
        <w:t>wypowiedzenia /</w:t>
      </w:r>
      <w:r w:rsidR="00410544" w:rsidRPr="009C0620">
        <w:rPr>
          <w:rFonts w:ascii="Calibri" w:hAnsi="Calibri" w:cs="Calibri"/>
          <w:sz w:val="22"/>
          <w:szCs w:val="22"/>
        </w:rPr>
        <w:t>rozwiązania/ odstąpienia od umowy przez Zamawiającego z przyczyn</w:t>
      </w:r>
      <w:r w:rsidRPr="009C0620">
        <w:rPr>
          <w:rFonts w:ascii="Calibri" w:hAnsi="Calibri" w:cs="Calibri"/>
          <w:sz w:val="22"/>
          <w:szCs w:val="22"/>
        </w:rPr>
        <w:t xml:space="preserve"> </w:t>
      </w:r>
      <w:r w:rsidR="00410544" w:rsidRPr="009C0620">
        <w:rPr>
          <w:rFonts w:ascii="Calibri" w:hAnsi="Calibri" w:cs="Calibri"/>
          <w:sz w:val="22"/>
          <w:szCs w:val="22"/>
        </w:rPr>
        <w:t>leżących po stronie Wykonawcy w wysokości 10</w:t>
      </w:r>
      <w:r w:rsidR="00EC1D0F" w:rsidRPr="009C0620">
        <w:rPr>
          <w:rFonts w:ascii="Calibri" w:hAnsi="Calibri" w:cs="Calibri"/>
          <w:sz w:val="22"/>
          <w:szCs w:val="22"/>
        </w:rPr>
        <w:t xml:space="preserve"> </w:t>
      </w:r>
      <w:r w:rsidR="00410544" w:rsidRPr="009C0620">
        <w:rPr>
          <w:rFonts w:ascii="Calibri" w:hAnsi="Calibri" w:cs="Calibri"/>
          <w:sz w:val="22"/>
          <w:szCs w:val="22"/>
        </w:rPr>
        <w:t>%</w:t>
      </w:r>
      <w:r w:rsidR="00E61E16" w:rsidRPr="009C0620">
        <w:rPr>
          <w:rFonts w:ascii="Calibri" w:hAnsi="Calibri" w:cs="Calibri"/>
          <w:sz w:val="22"/>
          <w:szCs w:val="22"/>
        </w:rPr>
        <w:t xml:space="preserve"> wartości umowy brutto</w:t>
      </w:r>
      <w:r w:rsidRPr="009C0620">
        <w:rPr>
          <w:rFonts w:ascii="Calibri" w:hAnsi="Calibri" w:cs="Calibri"/>
          <w:sz w:val="22"/>
          <w:szCs w:val="22"/>
        </w:rPr>
        <w:t>,</w:t>
      </w:r>
      <w:r w:rsidR="00E61E16" w:rsidRPr="009C0620">
        <w:rPr>
          <w:rFonts w:ascii="Calibri" w:hAnsi="Calibri" w:cs="Calibri"/>
          <w:sz w:val="22"/>
          <w:szCs w:val="22"/>
        </w:rPr>
        <w:t xml:space="preserve"> o której mowa </w:t>
      </w:r>
      <w:r w:rsidR="00410544" w:rsidRPr="009C0620">
        <w:rPr>
          <w:rFonts w:ascii="Calibri" w:hAnsi="Calibri" w:cs="Calibri"/>
          <w:sz w:val="22"/>
          <w:szCs w:val="22"/>
        </w:rPr>
        <w:t>w §</w:t>
      </w:r>
      <w:r w:rsidRPr="009C0620">
        <w:rPr>
          <w:rFonts w:ascii="Calibri" w:hAnsi="Calibri" w:cs="Calibri"/>
          <w:sz w:val="22"/>
          <w:szCs w:val="22"/>
        </w:rPr>
        <w:t> </w:t>
      </w:r>
      <w:r w:rsidR="00067942" w:rsidRPr="009C0620">
        <w:rPr>
          <w:rFonts w:ascii="Calibri" w:hAnsi="Calibri" w:cs="Calibri"/>
          <w:sz w:val="22"/>
          <w:szCs w:val="22"/>
        </w:rPr>
        <w:t>4</w:t>
      </w:r>
      <w:r w:rsidR="00410544" w:rsidRPr="009C0620">
        <w:rPr>
          <w:rFonts w:ascii="Calibri" w:hAnsi="Calibri" w:cs="Calibri"/>
          <w:sz w:val="22"/>
          <w:szCs w:val="22"/>
        </w:rPr>
        <w:t xml:space="preserve"> ust. </w:t>
      </w:r>
      <w:r w:rsidR="00067942" w:rsidRPr="009C0620">
        <w:rPr>
          <w:rFonts w:ascii="Calibri" w:hAnsi="Calibri" w:cs="Calibri"/>
          <w:sz w:val="22"/>
          <w:szCs w:val="22"/>
        </w:rPr>
        <w:t>3</w:t>
      </w:r>
      <w:r w:rsidR="00410544" w:rsidRPr="009C0620">
        <w:rPr>
          <w:rFonts w:ascii="Calibri" w:hAnsi="Calibri" w:cs="Calibri"/>
          <w:sz w:val="22"/>
          <w:szCs w:val="22"/>
        </w:rPr>
        <w:t xml:space="preserve"> niniejszej umowy,</w:t>
      </w:r>
    </w:p>
    <w:p w14:paraId="2864193B" w14:textId="20684625" w:rsidR="00410544" w:rsidRPr="009C0620" w:rsidRDefault="00E61E16">
      <w:pPr>
        <w:numPr>
          <w:ilvl w:val="0"/>
          <w:numId w:val="2"/>
        </w:numPr>
        <w:suppressAutoHyphens w:val="0"/>
        <w:spacing w:line="276" w:lineRule="auto"/>
        <w:ind w:right="48" w:hanging="357"/>
        <w:jc w:val="both"/>
        <w:rPr>
          <w:rFonts w:ascii="Calibri" w:hAnsi="Calibri" w:cs="Calibri"/>
          <w:sz w:val="22"/>
          <w:szCs w:val="22"/>
        </w:rPr>
      </w:pPr>
      <w:r w:rsidRPr="009C0620">
        <w:rPr>
          <w:rFonts w:ascii="Calibri" w:hAnsi="Calibri" w:cs="Calibri"/>
          <w:sz w:val="22"/>
          <w:szCs w:val="22"/>
        </w:rPr>
        <w:t xml:space="preserve">wypowiedzenia /rozwiązania/ odstąpienia od umowy przez Wykonawcę </w:t>
      </w:r>
      <w:r w:rsidR="00410544" w:rsidRPr="009C0620">
        <w:rPr>
          <w:rFonts w:ascii="Calibri" w:hAnsi="Calibri" w:cs="Calibri"/>
          <w:sz w:val="22"/>
          <w:szCs w:val="22"/>
        </w:rPr>
        <w:t>z przyczyn leżących po</w:t>
      </w:r>
      <w:r w:rsidR="00E14DC4" w:rsidRPr="009C0620">
        <w:rPr>
          <w:rFonts w:ascii="Calibri" w:hAnsi="Calibri" w:cs="Calibri"/>
          <w:sz w:val="22"/>
          <w:szCs w:val="22"/>
        </w:rPr>
        <w:t xml:space="preserve"> </w:t>
      </w:r>
      <w:r w:rsidR="00410544" w:rsidRPr="009C0620">
        <w:rPr>
          <w:rFonts w:ascii="Calibri" w:hAnsi="Calibri" w:cs="Calibri"/>
          <w:sz w:val="22"/>
          <w:szCs w:val="22"/>
        </w:rPr>
        <w:t xml:space="preserve">stronie </w:t>
      </w:r>
      <w:r w:rsidRPr="009C0620">
        <w:rPr>
          <w:rFonts w:ascii="Calibri" w:hAnsi="Calibri" w:cs="Calibri"/>
          <w:sz w:val="22"/>
          <w:szCs w:val="22"/>
        </w:rPr>
        <w:t xml:space="preserve">Wykonawcy w wysokości </w:t>
      </w:r>
      <w:r w:rsidR="00086269" w:rsidRPr="009C0620">
        <w:rPr>
          <w:rFonts w:ascii="Calibri" w:hAnsi="Calibri" w:cs="Calibri"/>
          <w:sz w:val="22"/>
          <w:szCs w:val="22"/>
        </w:rPr>
        <w:t>20</w:t>
      </w:r>
      <w:r w:rsidR="00EC1D0F" w:rsidRPr="009C0620">
        <w:rPr>
          <w:rFonts w:ascii="Calibri" w:hAnsi="Calibri" w:cs="Calibri"/>
          <w:sz w:val="22"/>
          <w:szCs w:val="22"/>
        </w:rPr>
        <w:t xml:space="preserve"> </w:t>
      </w:r>
      <w:r w:rsidR="00410544" w:rsidRPr="009C0620">
        <w:rPr>
          <w:rFonts w:ascii="Calibri" w:hAnsi="Calibri" w:cs="Calibri"/>
          <w:sz w:val="22"/>
          <w:szCs w:val="22"/>
        </w:rPr>
        <w:t xml:space="preserve">% </w:t>
      </w:r>
      <w:r w:rsidRPr="009C0620">
        <w:rPr>
          <w:rFonts w:ascii="Calibri" w:hAnsi="Calibri" w:cs="Calibri"/>
          <w:sz w:val="22"/>
          <w:szCs w:val="22"/>
        </w:rPr>
        <w:t>wartości umowy brutto</w:t>
      </w:r>
      <w:r w:rsidR="00E14DC4" w:rsidRPr="009C0620">
        <w:rPr>
          <w:rFonts w:ascii="Calibri" w:hAnsi="Calibri" w:cs="Calibri"/>
          <w:sz w:val="22"/>
          <w:szCs w:val="22"/>
        </w:rPr>
        <w:t>,</w:t>
      </w:r>
      <w:r w:rsidRPr="009C0620">
        <w:rPr>
          <w:rFonts w:ascii="Calibri" w:hAnsi="Calibri" w:cs="Calibri"/>
          <w:sz w:val="22"/>
          <w:szCs w:val="22"/>
        </w:rPr>
        <w:t xml:space="preserve"> o której mowa w § </w:t>
      </w:r>
      <w:r w:rsidR="00067942" w:rsidRPr="009C0620">
        <w:rPr>
          <w:rFonts w:ascii="Calibri" w:hAnsi="Calibri" w:cs="Calibri"/>
          <w:sz w:val="22"/>
          <w:szCs w:val="22"/>
        </w:rPr>
        <w:t>4</w:t>
      </w:r>
      <w:r w:rsidRPr="009C0620">
        <w:rPr>
          <w:rFonts w:ascii="Calibri" w:hAnsi="Calibri" w:cs="Calibri"/>
          <w:sz w:val="22"/>
          <w:szCs w:val="22"/>
        </w:rPr>
        <w:t xml:space="preserve"> ust. </w:t>
      </w:r>
      <w:r w:rsidR="00067942" w:rsidRPr="009C0620">
        <w:rPr>
          <w:rFonts w:ascii="Calibri" w:hAnsi="Calibri" w:cs="Calibri"/>
          <w:sz w:val="22"/>
          <w:szCs w:val="22"/>
        </w:rPr>
        <w:t>3</w:t>
      </w:r>
      <w:r w:rsidR="00E14DC4" w:rsidRPr="009C0620">
        <w:rPr>
          <w:rFonts w:ascii="Calibri" w:hAnsi="Calibri" w:cs="Calibri"/>
          <w:sz w:val="22"/>
          <w:szCs w:val="22"/>
        </w:rPr>
        <w:t xml:space="preserve"> </w:t>
      </w:r>
      <w:r w:rsidR="00410544" w:rsidRPr="009C0620">
        <w:rPr>
          <w:rFonts w:ascii="Calibri" w:hAnsi="Calibri" w:cs="Calibri"/>
          <w:sz w:val="22"/>
          <w:szCs w:val="22"/>
        </w:rPr>
        <w:t>niniejszej umowy</w:t>
      </w:r>
      <w:r w:rsidR="00390D03" w:rsidRPr="009C0620">
        <w:rPr>
          <w:rFonts w:ascii="Calibri" w:hAnsi="Calibri" w:cs="Calibri"/>
          <w:sz w:val="22"/>
          <w:szCs w:val="22"/>
        </w:rPr>
        <w:t>.</w:t>
      </w:r>
      <w:r w:rsidR="00410544" w:rsidRPr="009C0620">
        <w:rPr>
          <w:rFonts w:ascii="Calibri" w:hAnsi="Calibri" w:cs="Calibri"/>
          <w:sz w:val="22"/>
          <w:szCs w:val="22"/>
        </w:rPr>
        <w:t xml:space="preserve"> </w:t>
      </w:r>
    </w:p>
    <w:p w14:paraId="2328C2C1" w14:textId="0166083A" w:rsidR="000E428A" w:rsidRPr="009C0620" w:rsidRDefault="008D6438">
      <w:pPr>
        <w:numPr>
          <w:ilvl w:val="0"/>
          <w:numId w:val="2"/>
        </w:numPr>
        <w:suppressAutoHyphens w:val="0"/>
        <w:spacing w:line="276" w:lineRule="auto"/>
        <w:ind w:right="48" w:hanging="357"/>
        <w:jc w:val="both"/>
        <w:rPr>
          <w:rFonts w:ascii="Calibri" w:hAnsi="Calibri" w:cs="Calibri"/>
          <w:sz w:val="22"/>
          <w:szCs w:val="22"/>
        </w:rPr>
      </w:pPr>
      <w:r w:rsidRPr="009C0620">
        <w:rPr>
          <w:rFonts w:ascii="Calibri" w:hAnsi="Calibri" w:cs="Calibri"/>
          <w:sz w:val="22"/>
          <w:szCs w:val="22"/>
        </w:rPr>
        <w:t xml:space="preserve">za </w:t>
      </w:r>
      <w:r w:rsidR="0035077F" w:rsidRPr="009C0620">
        <w:rPr>
          <w:rFonts w:ascii="Calibri" w:hAnsi="Calibri" w:cs="Calibri"/>
          <w:sz w:val="22"/>
          <w:szCs w:val="22"/>
        </w:rPr>
        <w:t>zwłokę</w:t>
      </w:r>
      <w:r w:rsidRPr="009C0620">
        <w:rPr>
          <w:rFonts w:ascii="Calibri" w:hAnsi="Calibri" w:cs="Calibri"/>
          <w:sz w:val="22"/>
          <w:szCs w:val="22"/>
        </w:rPr>
        <w:t xml:space="preserve"> w wykonaniu przedmiotu umowy</w:t>
      </w:r>
      <w:r w:rsidR="00A744EF" w:rsidRPr="009C0620">
        <w:rPr>
          <w:rFonts w:ascii="Calibri" w:hAnsi="Calibri" w:cs="Calibri"/>
          <w:sz w:val="22"/>
          <w:szCs w:val="22"/>
        </w:rPr>
        <w:t xml:space="preserve"> tj.</w:t>
      </w:r>
      <w:r w:rsidRPr="009C0620">
        <w:rPr>
          <w:rFonts w:ascii="Calibri" w:hAnsi="Calibri" w:cs="Calibri"/>
          <w:sz w:val="22"/>
          <w:szCs w:val="22"/>
        </w:rPr>
        <w:t xml:space="preserve"> niedotrzymanie terminu odbioru wyrobów zawierających azbest określonego w § </w:t>
      </w:r>
      <w:r w:rsidR="00F06E1C" w:rsidRPr="009C0620">
        <w:rPr>
          <w:rFonts w:ascii="Calibri" w:hAnsi="Calibri" w:cs="Calibri"/>
          <w:sz w:val="22"/>
          <w:szCs w:val="22"/>
        </w:rPr>
        <w:t>1</w:t>
      </w:r>
      <w:r w:rsidRPr="009C0620">
        <w:rPr>
          <w:rFonts w:ascii="Calibri" w:hAnsi="Calibri" w:cs="Calibri"/>
          <w:sz w:val="22"/>
          <w:szCs w:val="22"/>
        </w:rPr>
        <w:t xml:space="preserve"> ust. </w:t>
      </w:r>
      <w:r w:rsidR="00F06E1C" w:rsidRPr="009C0620">
        <w:rPr>
          <w:rFonts w:ascii="Calibri" w:hAnsi="Calibri" w:cs="Calibri"/>
          <w:sz w:val="22"/>
          <w:szCs w:val="22"/>
        </w:rPr>
        <w:t>5</w:t>
      </w:r>
      <w:r w:rsidRPr="009C0620">
        <w:rPr>
          <w:rFonts w:ascii="Calibri" w:hAnsi="Calibri" w:cs="Calibri"/>
          <w:sz w:val="22"/>
          <w:szCs w:val="22"/>
        </w:rPr>
        <w:t xml:space="preserve"> umowy</w:t>
      </w:r>
      <w:r w:rsidR="003F0DA2" w:rsidRPr="009C0620">
        <w:rPr>
          <w:rFonts w:ascii="Calibri" w:hAnsi="Calibri" w:cs="Calibri"/>
          <w:sz w:val="22"/>
          <w:szCs w:val="22"/>
        </w:rPr>
        <w:t xml:space="preserve">, </w:t>
      </w:r>
      <w:r w:rsidRPr="009C0620">
        <w:rPr>
          <w:rFonts w:ascii="Calibri" w:hAnsi="Calibri" w:cs="Calibri"/>
          <w:sz w:val="22"/>
          <w:szCs w:val="22"/>
        </w:rPr>
        <w:t>w wysokości  0,</w:t>
      </w:r>
      <w:r w:rsidR="00086269" w:rsidRPr="009C0620">
        <w:rPr>
          <w:rFonts w:ascii="Calibri" w:hAnsi="Calibri" w:cs="Calibri"/>
          <w:sz w:val="22"/>
          <w:szCs w:val="22"/>
        </w:rPr>
        <w:t>5</w:t>
      </w:r>
      <w:r w:rsidRPr="009C0620">
        <w:rPr>
          <w:rFonts w:ascii="Calibri" w:hAnsi="Calibri" w:cs="Calibri"/>
          <w:sz w:val="22"/>
          <w:szCs w:val="22"/>
        </w:rPr>
        <w:t xml:space="preserve">  % wynagrodzenia umownego brutto</w:t>
      </w:r>
      <w:r w:rsidR="000E428A" w:rsidRPr="009C0620">
        <w:rPr>
          <w:rFonts w:ascii="Calibri" w:hAnsi="Calibri" w:cs="Calibri"/>
          <w:sz w:val="22"/>
          <w:szCs w:val="22"/>
        </w:rPr>
        <w:t>,</w:t>
      </w:r>
      <w:r w:rsidRPr="009C0620">
        <w:rPr>
          <w:rFonts w:ascii="Calibri" w:hAnsi="Calibri" w:cs="Calibri"/>
          <w:sz w:val="22"/>
          <w:szCs w:val="22"/>
        </w:rPr>
        <w:t xml:space="preserve"> o którym mowa </w:t>
      </w:r>
      <w:bookmarkStart w:id="3" w:name="_Hlk192891007"/>
      <w:r w:rsidRPr="009C0620">
        <w:rPr>
          <w:rFonts w:ascii="Calibri" w:hAnsi="Calibri" w:cs="Calibri"/>
          <w:sz w:val="22"/>
          <w:szCs w:val="22"/>
        </w:rPr>
        <w:t xml:space="preserve">w § </w:t>
      </w:r>
      <w:r w:rsidR="00067942" w:rsidRPr="009C0620">
        <w:rPr>
          <w:rFonts w:ascii="Calibri" w:hAnsi="Calibri" w:cs="Calibri"/>
          <w:sz w:val="22"/>
          <w:szCs w:val="22"/>
        </w:rPr>
        <w:t>4</w:t>
      </w:r>
      <w:r w:rsidRPr="009C0620">
        <w:rPr>
          <w:rFonts w:ascii="Calibri" w:hAnsi="Calibri" w:cs="Calibri"/>
          <w:sz w:val="22"/>
          <w:szCs w:val="22"/>
        </w:rPr>
        <w:t xml:space="preserve"> ust. </w:t>
      </w:r>
      <w:r w:rsidR="00067942" w:rsidRPr="009C0620">
        <w:rPr>
          <w:rFonts w:ascii="Calibri" w:hAnsi="Calibri" w:cs="Calibri"/>
          <w:sz w:val="22"/>
          <w:szCs w:val="22"/>
        </w:rPr>
        <w:t>3</w:t>
      </w:r>
      <w:r w:rsidR="00121141" w:rsidRPr="009C0620">
        <w:rPr>
          <w:rFonts w:ascii="Calibri" w:hAnsi="Calibri" w:cs="Calibri"/>
          <w:sz w:val="22"/>
          <w:szCs w:val="22"/>
        </w:rPr>
        <w:t xml:space="preserve"> niniejszej umowy</w:t>
      </w:r>
      <w:r w:rsidR="00A94C28" w:rsidRPr="009C0620">
        <w:rPr>
          <w:rFonts w:ascii="Calibri" w:hAnsi="Calibri" w:cs="Calibri"/>
          <w:sz w:val="22"/>
          <w:szCs w:val="22"/>
        </w:rPr>
        <w:t>,</w:t>
      </w:r>
      <w:r w:rsidRPr="009C0620">
        <w:rPr>
          <w:rFonts w:ascii="Calibri" w:hAnsi="Calibri" w:cs="Calibri"/>
          <w:sz w:val="22"/>
          <w:szCs w:val="22"/>
        </w:rPr>
        <w:t xml:space="preserve"> za każdy dzień </w:t>
      </w:r>
      <w:r w:rsidR="0035077F" w:rsidRPr="009C0620">
        <w:rPr>
          <w:rFonts w:ascii="Calibri" w:hAnsi="Calibri" w:cs="Calibri"/>
          <w:sz w:val="22"/>
          <w:szCs w:val="22"/>
        </w:rPr>
        <w:t>zwłoki</w:t>
      </w:r>
      <w:bookmarkEnd w:id="3"/>
      <w:r w:rsidRPr="009C0620">
        <w:rPr>
          <w:rFonts w:ascii="Calibri" w:hAnsi="Calibri" w:cs="Calibri"/>
          <w:sz w:val="22"/>
          <w:szCs w:val="22"/>
        </w:rPr>
        <w:t>.</w:t>
      </w:r>
      <w:r w:rsidR="000E428A" w:rsidRPr="009C0620">
        <w:rPr>
          <w:rFonts w:ascii="Calibri" w:hAnsi="Calibri" w:cs="Calibri"/>
          <w:sz w:val="22"/>
          <w:szCs w:val="22"/>
        </w:rPr>
        <w:t>,</w:t>
      </w:r>
    </w:p>
    <w:p w14:paraId="437B5417" w14:textId="2BAE9443" w:rsidR="00155417" w:rsidRPr="009C0620" w:rsidRDefault="00155417">
      <w:pPr>
        <w:numPr>
          <w:ilvl w:val="0"/>
          <w:numId w:val="2"/>
        </w:numPr>
        <w:suppressAutoHyphens w:val="0"/>
        <w:spacing w:line="276" w:lineRule="auto"/>
        <w:ind w:right="48" w:hanging="357"/>
        <w:jc w:val="both"/>
        <w:rPr>
          <w:rFonts w:ascii="Calibri" w:hAnsi="Calibri" w:cs="Calibri"/>
          <w:sz w:val="22"/>
          <w:szCs w:val="22"/>
        </w:rPr>
      </w:pPr>
      <w:r w:rsidRPr="009C0620">
        <w:rPr>
          <w:rFonts w:ascii="Calibri" w:hAnsi="Calibri" w:cs="Calibri"/>
          <w:sz w:val="22"/>
          <w:szCs w:val="22"/>
        </w:rPr>
        <w:t xml:space="preserve">za odbiór odpadów w nieruchomości nieujętych w wykazie przedstawionym przez Zamawiającego w wysokości 5% wynagrodzenia umownego brutto, o którym mowa w § 4 ust. 3 niniejszej umowy, za każdy stwierdzony przypadek. </w:t>
      </w:r>
    </w:p>
    <w:p w14:paraId="188676FA" w14:textId="77777777" w:rsidR="00410544" w:rsidRPr="009C0620" w:rsidRDefault="00410544">
      <w:pPr>
        <w:pStyle w:val="Akapitzlist"/>
        <w:numPr>
          <w:ilvl w:val="0"/>
          <w:numId w:val="1"/>
        </w:numPr>
        <w:suppressAutoHyphens w:val="0"/>
        <w:spacing w:line="276" w:lineRule="auto"/>
        <w:ind w:right="48"/>
        <w:contextualSpacing w:val="0"/>
        <w:jc w:val="both"/>
        <w:rPr>
          <w:rFonts w:ascii="Calibri" w:hAnsi="Calibri" w:cs="Calibri"/>
          <w:sz w:val="22"/>
          <w:szCs w:val="22"/>
        </w:rPr>
      </w:pPr>
      <w:r w:rsidRPr="009C0620">
        <w:rPr>
          <w:rFonts w:ascii="Calibri" w:hAnsi="Calibri" w:cs="Calibri"/>
          <w:sz w:val="22"/>
          <w:szCs w:val="22"/>
        </w:rPr>
        <w:t>Każdy z przypadków określonych w ust.</w:t>
      </w:r>
      <w:r w:rsidR="00390D03" w:rsidRPr="009C0620">
        <w:rPr>
          <w:rFonts w:ascii="Calibri" w:hAnsi="Calibri" w:cs="Calibri"/>
          <w:sz w:val="22"/>
          <w:szCs w:val="22"/>
        </w:rPr>
        <w:t xml:space="preserve"> </w:t>
      </w:r>
      <w:r w:rsidRPr="009C0620">
        <w:rPr>
          <w:rFonts w:ascii="Calibri" w:hAnsi="Calibri" w:cs="Calibri"/>
          <w:sz w:val="22"/>
          <w:szCs w:val="22"/>
        </w:rPr>
        <w:t>1 stanowi samodzielną podstawę do naliczenia kar</w:t>
      </w:r>
      <w:r w:rsidR="00390D03" w:rsidRPr="009C0620">
        <w:rPr>
          <w:rFonts w:ascii="Calibri" w:hAnsi="Calibri" w:cs="Calibri"/>
          <w:sz w:val="22"/>
          <w:szCs w:val="22"/>
        </w:rPr>
        <w:t xml:space="preserve"> </w:t>
      </w:r>
      <w:r w:rsidRPr="009C0620">
        <w:rPr>
          <w:rFonts w:ascii="Calibri" w:hAnsi="Calibri" w:cs="Calibri"/>
          <w:sz w:val="22"/>
          <w:szCs w:val="22"/>
        </w:rPr>
        <w:t>umownych.</w:t>
      </w:r>
    </w:p>
    <w:p w14:paraId="798F1195" w14:textId="77777777" w:rsidR="00410544" w:rsidRPr="009C0620" w:rsidRDefault="00E61E16">
      <w:pPr>
        <w:pStyle w:val="Akapitzlist"/>
        <w:numPr>
          <w:ilvl w:val="0"/>
          <w:numId w:val="1"/>
        </w:numPr>
        <w:suppressAutoHyphens w:val="0"/>
        <w:spacing w:line="276" w:lineRule="auto"/>
        <w:ind w:right="48"/>
        <w:contextualSpacing w:val="0"/>
        <w:jc w:val="both"/>
        <w:rPr>
          <w:rFonts w:ascii="Calibri" w:hAnsi="Calibri" w:cs="Calibri"/>
          <w:sz w:val="22"/>
          <w:szCs w:val="22"/>
        </w:rPr>
      </w:pPr>
      <w:r w:rsidRPr="009C0620">
        <w:rPr>
          <w:rFonts w:ascii="Calibri" w:hAnsi="Calibri" w:cs="Calibri"/>
          <w:sz w:val="22"/>
          <w:szCs w:val="22"/>
        </w:rPr>
        <w:t>Zamawiający</w:t>
      </w:r>
      <w:r w:rsidR="00410544" w:rsidRPr="009C0620">
        <w:rPr>
          <w:rFonts w:ascii="Calibri" w:hAnsi="Calibri" w:cs="Calibri"/>
          <w:sz w:val="22"/>
          <w:szCs w:val="22"/>
        </w:rPr>
        <w:t xml:space="preserve"> ma prawo potrącenia kar umownych z bieżącego wynagrodzenia </w:t>
      </w:r>
      <w:r w:rsidRPr="009C0620">
        <w:rPr>
          <w:rFonts w:ascii="Calibri" w:hAnsi="Calibri" w:cs="Calibri"/>
          <w:sz w:val="22"/>
          <w:szCs w:val="22"/>
        </w:rPr>
        <w:t>W</w:t>
      </w:r>
      <w:r w:rsidR="00410544" w:rsidRPr="009C0620">
        <w:rPr>
          <w:rFonts w:ascii="Calibri" w:hAnsi="Calibri" w:cs="Calibri"/>
          <w:sz w:val="22"/>
          <w:szCs w:val="22"/>
        </w:rPr>
        <w:t>ykonawcy</w:t>
      </w:r>
      <w:r w:rsidR="00BC55D0" w:rsidRPr="009C0620">
        <w:rPr>
          <w:rFonts w:ascii="Calibri" w:hAnsi="Calibri" w:cs="Calibri"/>
          <w:sz w:val="22"/>
          <w:szCs w:val="22"/>
        </w:rPr>
        <w:t>,</w:t>
      </w:r>
      <w:r w:rsidRPr="009C0620">
        <w:rPr>
          <w:rFonts w:ascii="Calibri" w:hAnsi="Calibri" w:cs="Calibri"/>
          <w:sz w:val="22"/>
          <w:szCs w:val="22"/>
        </w:rPr>
        <w:t xml:space="preserve"> na co</w:t>
      </w:r>
      <w:r w:rsidR="00390D03" w:rsidRPr="009C0620">
        <w:rPr>
          <w:rFonts w:ascii="Calibri" w:hAnsi="Calibri" w:cs="Calibri"/>
          <w:sz w:val="22"/>
          <w:szCs w:val="22"/>
        </w:rPr>
        <w:t xml:space="preserve"> </w:t>
      </w:r>
      <w:r w:rsidRPr="009C0620">
        <w:rPr>
          <w:rFonts w:ascii="Calibri" w:hAnsi="Calibri" w:cs="Calibri"/>
          <w:sz w:val="22"/>
          <w:szCs w:val="22"/>
        </w:rPr>
        <w:t>Wykonawca wyraża zgodę</w:t>
      </w:r>
      <w:r w:rsidR="00BC55D0" w:rsidRPr="009C0620">
        <w:rPr>
          <w:rFonts w:ascii="Calibri" w:hAnsi="Calibri" w:cs="Calibri"/>
          <w:sz w:val="22"/>
          <w:szCs w:val="22"/>
        </w:rPr>
        <w:t xml:space="preserve"> przez podpisanie niniejsze</w:t>
      </w:r>
      <w:r w:rsidR="001026A1" w:rsidRPr="009C0620">
        <w:rPr>
          <w:rFonts w:ascii="Calibri" w:hAnsi="Calibri" w:cs="Calibri"/>
          <w:sz w:val="22"/>
          <w:szCs w:val="22"/>
        </w:rPr>
        <w:t>j</w:t>
      </w:r>
      <w:r w:rsidR="00BC55D0" w:rsidRPr="009C0620">
        <w:rPr>
          <w:rFonts w:ascii="Calibri" w:hAnsi="Calibri" w:cs="Calibri"/>
          <w:sz w:val="22"/>
          <w:szCs w:val="22"/>
        </w:rPr>
        <w:t xml:space="preserve"> umowy</w:t>
      </w:r>
      <w:r w:rsidR="00390D03" w:rsidRPr="009C0620">
        <w:rPr>
          <w:rFonts w:ascii="Calibri" w:hAnsi="Calibri" w:cs="Calibri"/>
          <w:sz w:val="22"/>
          <w:szCs w:val="22"/>
        </w:rPr>
        <w:t>.</w:t>
      </w:r>
    </w:p>
    <w:p w14:paraId="00A28D40" w14:textId="77777777" w:rsidR="00410544" w:rsidRPr="009C0620" w:rsidRDefault="00390D03">
      <w:pPr>
        <w:pStyle w:val="Style16"/>
        <w:widowControl/>
        <w:numPr>
          <w:ilvl w:val="0"/>
          <w:numId w:val="1"/>
        </w:numPr>
        <w:tabs>
          <w:tab w:val="left" w:pos="278"/>
        </w:tabs>
        <w:spacing w:line="276" w:lineRule="auto"/>
        <w:ind w:right="10"/>
        <w:rPr>
          <w:rStyle w:val="FontStyle21"/>
          <w:rFonts w:ascii="Calibri" w:hAnsi="Calibri" w:cs="Calibri"/>
        </w:rPr>
      </w:pPr>
      <w:r w:rsidRPr="009C0620">
        <w:rPr>
          <w:rStyle w:val="FontStyle21"/>
          <w:rFonts w:ascii="Calibri" w:hAnsi="Calibri" w:cs="Calibri"/>
        </w:rPr>
        <w:t xml:space="preserve"> </w:t>
      </w:r>
      <w:r w:rsidR="00410544" w:rsidRPr="009C0620">
        <w:rPr>
          <w:rStyle w:val="FontStyle21"/>
          <w:rFonts w:ascii="Calibri" w:hAnsi="Calibri" w:cs="Calibri"/>
        </w:rPr>
        <w:t>Zleceniodawca zastrzega sobie prawo do dochodzenia odszkodowania uzupełniającego,</w:t>
      </w:r>
      <w:r w:rsidRPr="009C0620">
        <w:rPr>
          <w:rStyle w:val="FontStyle21"/>
          <w:rFonts w:ascii="Calibri" w:hAnsi="Calibri" w:cs="Calibri"/>
        </w:rPr>
        <w:t xml:space="preserve"> </w:t>
      </w:r>
      <w:r w:rsidR="00410544" w:rsidRPr="009C0620">
        <w:rPr>
          <w:rStyle w:val="FontStyle21"/>
          <w:rFonts w:ascii="Calibri" w:hAnsi="Calibri" w:cs="Calibri"/>
        </w:rPr>
        <w:t>przenoszącego wysokość kar umownych do wysokości rzeczywiście poniesionej szkody oraz</w:t>
      </w:r>
      <w:r w:rsidRPr="009C0620">
        <w:rPr>
          <w:rStyle w:val="FontStyle21"/>
          <w:rFonts w:ascii="Calibri" w:hAnsi="Calibri" w:cs="Calibri"/>
        </w:rPr>
        <w:t xml:space="preserve"> </w:t>
      </w:r>
      <w:r w:rsidR="00410544" w:rsidRPr="009C0620">
        <w:rPr>
          <w:rStyle w:val="FontStyle21"/>
          <w:rFonts w:ascii="Calibri" w:hAnsi="Calibri" w:cs="Calibri"/>
        </w:rPr>
        <w:t>dochodzenia</w:t>
      </w:r>
      <w:r w:rsidRPr="009C0620">
        <w:rPr>
          <w:rStyle w:val="FontStyle21"/>
          <w:rFonts w:ascii="Calibri" w:hAnsi="Calibri" w:cs="Calibri"/>
        </w:rPr>
        <w:t xml:space="preserve"> </w:t>
      </w:r>
      <w:r w:rsidR="00410544" w:rsidRPr="009C0620">
        <w:rPr>
          <w:rStyle w:val="FontStyle21"/>
          <w:rFonts w:ascii="Calibri" w:hAnsi="Calibri" w:cs="Calibri"/>
        </w:rPr>
        <w:t>odszkodowania na zasadach ogólnych w przypadkach, w których nie</w:t>
      </w:r>
      <w:r w:rsidRPr="009C0620">
        <w:rPr>
          <w:rStyle w:val="FontStyle21"/>
          <w:rFonts w:ascii="Calibri" w:hAnsi="Calibri" w:cs="Calibri"/>
        </w:rPr>
        <w:t xml:space="preserve"> </w:t>
      </w:r>
      <w:r w:rsidR="00410544" w:rsidRPr="009C0620">
        <w:rPr>
          <w:rStyle w:val="FontStyle21"/>
          <w:rFonts w:ascii="Calibri" w:hAnsi="Calibri" w:cs="Calibri"/>
        </w:rPr>
        <w:t>przewidziano możliwości naliczenia kar umownych.</w:t>
      </w:r>
    </w:p>
    <w:p w14:paraId="77117722" w14:textId="77777777" w:rsidR="00E61E16" w:rsidRPr="009C0620" w:rsidRDefault="00E61E16">
      <w:pPr>
        <w:pStyle w:val="Style16"/>
        <w:widowControl/>
        <w:numPr>
          <w:ilvl w:val="0"/>
          <w:numId w:val="1"/>
        </w:numPr>
        <w:tabs>
          <w:tab w:val="left" w:pos="426"/>
        </w:tabs>
        <w:spacing w:line="276" w:lineRule="auto"/>
        <w:ind w:left="284" w:right="10" w:hanging="284"/>
        <w:rPr>
          <w:rStyle w:val="FontStyle21"/>
          <w:rFonts w:ascii="Calibri" w:hAnsi="Calibri" w:cs="Calibri"/>
        </w:rPr>
      </w:pPr>
      <w:r w:rsidRPr="009C0620">
        <w:rPr>
          <w:rStyle w:val="FontStyle21"/>
          <w:rFonts w:ascii="Calibri" w:hAnsi="Calibri" w:cs="Calibri"/>
        </w:rPr>
        <w:t>W przypadku rozwiązania</w:t>
      </w:r>
      <w:r w:rsidR="00A36970" w:rsidRPr="009C0620">
        <w:rPr>
          <w:rStyle w:val="FontStyle21"/>
          <w:rFonts w:ascii="Calibri" w:hAnsi="Calibri" w:cs="Calibri"/>
        </w:rPr>
        <w:t xml:space="preserve"> umowy</w:t>
      </w:r>
      <w:r w:rsidRPr="009C0620">
        <w:rPr>
          <w:rStyle w:val="FontStyle21"/>
          <w:rFonts w:ascii="Calibri" w:hAnsi="Calibri" w:cs="Calibri"/>
        </w:rPr>
        <w:t xml:space="preserve"> lub odstąpienia od umowy Zamawiający nie traci uprawnienia do naliczenia kar umownych należnych do dnia odstąpienia. </w:t>
      </w:r>
    </w:p>
    <w:p w14:paraId="74145DF8" w14:textId="735C20D6" w:rsidR="00367A7B" w:rsidRPr="009C0620" w:rsidRDefault="00367A7B">
      <w:pPr>
        <w:pStyle w:val="Style16"/>
        <w:widowControl/>
        <w:numPr>
          <w:ilvl w:val="0"/>
          <w:numId w:val="1"/>
        </w:numPr>
        <w:tabs>
          <w:tab w:val="left" w:pos="426"/>
        </w:tabs>
        <w:spacing w:line="276" w:lineRule="auto"/>
        <w:ind w:left="284" w:right="10" w:hanging="284"/>
        <w:rPr>
          <w:rStyle w:val="FontStyle21"/>
          <w:rFonts w:ascii="Calibri" w:hAnsi="Calibri" w:cs="Calibri"/>
        </w:rPr>
      </w:pPr>
      <w:r w:rsidRPr="009C0620">
        <w:rPr>
          <w:rStyle w:val="FontStyle21"/>
          <w:rFonts w:ascii="Calibri" w:hAnsi="Calibri" w:cs="Calibri"/>
        </w:rPr>
        <w:t xml:space="preserve">Łączna maksymalna wysokość kar umownych, których mogą dochodzić strony, maksymalnie do wysokości </w:t>
      </w:r>
      <w:r w:rsidR="00155417" w:rsidRPr="009C0620">
        <w:rPr>
          <w:rStyle w:val="FontStyle21"/>
          <w:rFonts w:ascii="Calibri" w:hAnsi="Calibri" w:cs="Calibri"/>
        </w:rPr>
        <w:t>4</w:t>
      </w:r>
      <w:r w:rsidRPr="009C0620">
        <w:rPr>
          <w:rStyle w:val="FontStyle21"/>
          <w:rFonts w:ascii="Calibri" w:hAnsi="Calibri" w:cs="Calibri"/>
        </w:rPr>
        <w:t>0% wynagrodzenia brutto</w:t>
      </w:r>
      <w:r w:rsidR="00121141" w:rsidRPr="009C0620">
        <w:rPr>
          <w:rStyle w:val="FontStyle21"/>
          <w:rFonts w:ascii="Calibri" w:hAnsi="Calibri" w:cs="Calibri"/>
        </w:rPr>
        <w:t>, o którym mowa w § 4 ust. 3 niniejszej umowy.</w:t>
      </w:r>
    </w:p>
    <w:p w14:paraId="4C65D9D2" w14:textId="77777777" w:rsidR="00AF0A29" w:rsidRPr="009C0620" w:rsidRDefault="00AF0A29" w:rsidP="00086269">
      <w:pPr>
        <w:pStyle w:val="Style16"/>
        <w:widowControl/>
        <w:tabs>
          <w:tab w:val="left" w:pos="278"/>
        </w:tabs>
        <w:spacing w:line="276" w:lineRule="auto"/>
        <w:ind w:left="360" w:right="10" w:firstLine="0"/>
        <w:rPr>
          <w:rStyle w:val="FontStyle21"/>
          <w:rFonts w:ascii="Calibri" w:hAnsi="Calibri" w:cs="Calibri"/>
        </w:rPr>
      </w:pPr>
    </w:p>
    <w:p w14:paraId="7A622853" w14:textId="6D82589D" w:rsidR="00AF0A29" w:rsidRPr="009C0620" w:rsidRDefault="00AF0A29" w:rsidP="00086269">
      <w:pPr>
        <w:autoSpaceDE w:val="0"/>
        <w:spacing w:line="276" w:lineRule="auto"/>
        <w:jc w:val="center"/>
        <w:rPr>
          <w:rFonts w:ascii="Calibri" w:hAnsi="Calibri" w:cs="Calibri"/>
          <w:b/>
          <w:sz w:val="22"/>
          <w:szCs w:val="22"/>
        </w:rPr>
      </w:pPr>
      <w:r w:rsidRPr="009C0620">
        <w:rPr>
          <w:rFonts w:ascii="Calibri" w:hAnsi="Calibri" w:cs="Calibri"/>
          <w:b/>
          <w:sz w:val="22"/>
          <w:szCs w:val="22"/>
        </w:rPr>
        <w:t xml:space="preserve">§ </w:t>
      </w:r>
      <w:r w:rsidR="00743CB6" w:rsidRPr="009C0620">
        <w:rPr>
          <w:rFonts w:ascii="Calibri" w:hAnsi="Calibri" w:cs="Calibri"/>
          <w:b/>
          <w:sz w:val="22"/>
          <w:szCs w:val="22"/>
        </w:rPr>
        <w:t>7</w:t>
      </w:r>
    </w:p>
    <w:p w14:paraId="22B1EC98" w14:textId="77777777" w:rsidR="00410544" w:rsidRPr="009C0620" w:rsidRDefault="00410544" w:rsidP="00086269">
      <w:pPr>
        <w:autoSpaceDE w:val="0"/>
        <w:spacing w:line="276" w:lineRule="auto"/>
        <w:jc w:val="center"/>
        <w:rPr>
          <w:rFonts w:ascii="Calibri" w:hAnsi="Calibri" w:cs="Calibri"/>
          <w:sz w:val="22"/>
          <w:szCs w:val="22"/>
        </w:rPr>
      </w:pPr>
    </w:p>
    <w:p w14:paraId="1ECE4130" w14:textId="77777777" w:rsidR="00D830CF" w:rsidRPr="009C0620" w:rsidRDefault="00D830CF">
      <w:pPr>
        <w:pStyle w:val="Akapitzlist"/>
        <w:numPr>
          <w:ilvl w:val="0"/>
          <w:numId w:val="6"/>
        </w:numPr>
        <w:autoSpaceDE w:val="0"/>
        <w:spacing w:line="276" w:lineRule="auto"/>
        <w:ind w:left="284" w:hanging="284"/>
        <w:jc w:val="both"/>
        <w:rPr>
          <w:rFonts w:ascii="Calibri" w:hAnsi="Calibri" w:cs="Calibri"/>
          <w:sz w:val="22"/>
          <w:szCs w:val="22"/>
        </w:rPr>
      </w:pPr>
      <w:r w:rsidRPr="009C0620">
        <w:rPr>
          <w:rFonts w:ascii="Calibri" w:hAnsi="Calibri" w:cs="Calibri"/>
          <w:sz w:val="22"/>
          <w:szCs w:val="22"/>
        </w:rPr>
        <w:t>Wykonawca ponosi pełną odpowiedzialność cywilnoprawną:</w:t>
      </w:r>
    </w:p>
    <w:p w14:paraId="69A78A3A" w14:textId="77777777" w:rsidR="00D830CF" w:rsidRPr="009C0620" w:rsidRDefault="00D830CF">
      <w:pPr>
        <w:pStyle w:val="Akapitzlist"/>
        <w:numPr>
          <w:ilvl w:val="0"/>
          <w:numId w:val="10"/>
        </w:numPr>
        <w:autoSpaceDE w:val="0"/>
        <w:spacing w:line="276" w:lineRule="auto"/>
        <w:jc w:val="both"/>
        <w:rPr>
          <w:rFonts w:ascii="Calibri" w:hAnsi="Calibri" w:cs="Calibri"/>
          <w:sz w:val="22"/>
          <w:szCs w:val="22"/>
        </w:rPr>
      </w:pPr>
      <w:r w:rsidRPr="009C0620">
        <w:rPr>
          <w:rFonts w:ascii="Calibri" w:hAnsi="Calibri" w:cs="Calibri"/>
          <w:sz w:val="22"/>
          <w:szCs w:val="22"/>
        </w:rPr>
        <w:t>z tytułu nie wykonania lub nienależytego wykonania przedmiotu niniejszej umowy,</w:t>
      </w:r>
    </w:p>
    <w:p w14:paraId="5B6ED153" w14:textId="77777777" w:rsidR="00D830CF" w:rsidRPr="009C0620" w:rsidRDefault="00D830CF">
      <w:pPr>
        <w:pStyle w:val="Akapitzlist"/>
        <w:numPr>
          <w:ilvl w:val="0"/>
          <w:numId w:val="10"/>
        </w:numPr>
        <w:autoSpaceDE w:val="0"/>
        <w:spacing w:line="276" w:lineRule="auto"/>
        <w:jc w:val="both"/>
        <w:rPr>
          <w:rFonts w:ascii="Calibri" w:hAnsi="Calibri" w:cs="Calibri"/>
          <w:sz w:val="22"/>
          <w:szCs w:val="22"/>
        </w:rPr>
      </w:pPr>
      <w:r w:rsidRPr="009C0620">
        <w:rPr>
          <w:rFonts w:ascii="Calibri" w:hAnsi="Calibri" w:cs="Calibri"/>
          <w:sz w:val="22"/>
          <w:szCs w:val="22"/>
        </w:rPr>
        <w:t>za wszelkie szkody we własności osób trzecich, spowodowane</w:t>
      </w:r>
      <w:r w:rsidR="008E6B2C" w:rsidRPr="009C0620">
        <w:rPr>
          <w:rFonts w:ascii="Calibri" w:hAnsi="Calibri" w:cs="Calibri"/>
          <w:sz w:val="22"/>
          <w:szCs w:val="22"/>
        </w:rPr>
        <w:t xml:space="preserve"> w trakcie realizacji p</w:t>
      </w:r>
      <w:r w:rsidRPr="009C0620">
        <w:rPr>
          <w:rFonts w:ascii="Calibri" w:hAnsi="Calibri" w:cs="Calibri"/>
          <w:sz w:val="22"/>
          <w:szCs w:val="22"/>
        </w:rPr>
        <w:t xml:space="preserve">rzedmiotu </w:t>
      </w:r>
      <w:r w:rsidR="008E6B2C" w:rsidRPr="009C0620">
        <w:rPr>
          <w:rFonts w:ascii="Calibri" w:hAnsi="Calibri" w:cs="Calibri"/>
          <w:sz w:val="22"/>
          <w:szCs w:val="22"/>
        </w:rPr>
        <w:t>umowy</w:t>
      </w:r>
      <w:r w:rsidRPr="009C0620">
        <w:rPr>
          <w:rFonts w:ascii="Calibri" w:hAnsi="Calibri" w:cs="Calibri"/>
          <w:sz w:val="22"/>
          <w:szCs w:val="22"/>
        </w:rPr>
        <w:t xml:space="preserve">. </w:t>
      </w:r>
    </w:p>
    <w:p w14:paraId="45613977" w14:textId="77777777" w:rsidR="00D830CF" w:rsidRPr="009C0620" w:rsidRDefault="00D830CF">
      <w:pPr>
        <w:pStyle w:val="Akapitzlist"/>
        <w:numPr>
          <w:ilvl w:val="0"/>
          <w:numId w:val="6"/>
        </w:numPr>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 xml:space="preserve">Zamawiający zastrzega sobie prawo kontroli realizacji przedmiotu umowy bez powiadamiania </w:t>
      </w:r>
      <w:r w:rsidR="008E6B2C" w:rsidRPr="009C0620">
        <w:rPr>
          <w:rFonts w:ascii="Calibri" w:hAnsi="Calibri" w:cs="Calibri"/>
          <w:sz w:val="22"/>
          <w:szCs w:val="22"/>
        </w:rPr>
        <w:t>W</w:t>
      </w:r>
      <w:r w:rsidRPr="009C0620">
        <w:rPr>
          <w:rFonts w:ascii="Calibri" w:hAnsi="Calibri" w:cs="Calibri"/>
          <w:sz w:val="22"/>
          <w:szCs w:val="22"/>
        </w:rPr>
        <w:t>ykonawcy.</w:t>
      </w:r>
    </w:p>
    <w:p w14:paraId="3DE65BAE" w14:textId="77777777" w:rsidR="002013C6" w:rsidRPr="009C0620" w:rsidRDefault="002013C6">
      <w:pPr>
        <w:pStyle w:val="Akapitzlist"/>
        <w:numPr>
          <w:ilvl w:val="0"/>
          <w:numId w:val="6"/>
        </w:numPr>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Wykonawca ponosi odpowiedzialność z tytułu szkody wyrządzonej osobie trzeciej w trakcie realizacji zamówienia.</w:t>
      </w:r>
    </w:p>
    <w:p w14:paraId="534289D2" w14:textId="7A4D6CAB" w:rsidR="00FC6EE0" w:rsidRPr="009C0620" w:rsidRDefault="00D830CF" w:rsidP="009C0620">
      <w:pPr>
        <w:pStyle w:val="Akapitzlist"/>
        <w:numPr>
          <w:ilvl w:val="0"/>
          <w:numId w:val="6"/>
        </w:numPr>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W razie stwierdzenia wadliwego wykonania zadania</w:t>
      </w:r>
      <w:r w:rsidR="00A36970" w:rsidRPr="009C0620">
        <w:rPr>
          <w:rFonts w:ascii="Calibri" w:hAnsi="Calibri" w:cs="Calibri"/>
          <w:sz w:val="22"/>
          <w:szCs w:val="22"/>
        </w:rPr>
        <w:t>,</w:t>
      </w:r>
      <w:r w:rsidRPr="009C0620">
        <w:rPr>
          <w:rFonts w:ascii="Calibri" w:hAnsi="Calibri" w:cs="Calibri"/>
          <w:sz w:val="22"/>
          <w:szCs w:val="22"/>
        </w:rPr>
        <w:t xml:space="preserve"> będącego przedmiotem umowy</w:t>
      </w:r>
      <w:r w:rsidR="00A36970" w:rsidRPr="009C0620">
        <w:rPr>
          <w:rFonts w:ascii="Calibri" w:hAnsi="Calibri" w:cs="Calibri"/>
          <w:sz w:val="22"/>
          <w:szCs w:val="22"/>
        </w:rPr>
        <w:t>,</w:t>
      </w:r>
      <w:r w:rsidRPr="009C0620">
        <w:rPr>
          <w:rFonts w:ascii="Calibri" w:hAnsi="Calibri" w:cs="Calibri"/>
          <w:sz w:val="22"/>
          <w:szCs w:val="22"/>
        </w:rPr>
        <w:t xml:space="preserve"> Zamawiający zgłosi Wykonawcy reklamację, </w:t>
      </w:r>
      <w:r w:rsidR="00A36970" w:rsidRPr="009C0620">
        <w:rPr>
          <w:rFonts w:ascii="Calibri" w:hAnsi="Calibri" w:cs="Calibri"/>
          <w:sz w:val="22"/>
          <w:szCs w:val="22"/>
        </w:rPr>
        <w:t xml:space="preserve">a Wykonawca </w:t>
      </w:r>
      <w:r w:rsidRPr="009C0620">
        <w:rPr>
          <w:rFonts w:ascii="Calibri" w:hAnsi="Calibri" w:cs="Calibri"/>
          <w:sz w:val="22"/>
          <w:szCs w:val="22"/>
        </w:rPr>
        <w:t>w trybie natychmiastowym usunie stwierdzone usterki</w:t>
      </w:r>
      <w:r w:rsidR="009C0620">
        <w:rPr>
          <w:rFonts w:ascii="Calibri" w:hAnsi="Calibri" w:cs="Calibri"/>
          <w:sz w:val="22"/>
          <w:szCs w:val="22"/>
        </w:rPr>
        <w:t>.</w:t>
      </w:r>
    </w:p>
    <w:p w14:paraId="705A00CE" w14:textId="77777777" w:rsidR="009C0620" w:rsidRDefault="009C0620" w:rsidP="00086269">
      <w:pPr>
        <w:autoSpaceDE w:val="0"/>
        <w:spacing w:line="276" w:lineRule="auto"/>
        <w:jc w:val="center"/>
        <w:rPr>
          <w:rFonts w:ascii="Calibri" w:hAnsi="Calibri" w:cs="Calibri"/>
          <w:b/>
          <w:sz w:val="22"/>
          <w:szCs w:val="22"/>
        </w:rPr>
      </w:pPr>
    </w:p>
    <w:p w14:paraId="259FD5EF" w14:textId="77777777" w:rsidR="009C0620" w:rsidRDefault="009C0620" w:rsidP="00086269">
      <w:pPr>
        <w:autoSpaceDE w:val="0"/>
        <w:spacing w:line="276" w:lineRule="auto"/>
        <w:jc w:val="center"/>
        <w:rPr>
          <w:rFonts w:ascii="Calibri" w:hAnsi="Calibri" w:cs="Calibri"/>
          <w:b/>
          <w:sz w:val="22"/>
          <w:szCs w:val="22"/>
        </w:rPr>
      </w:pPr>
    </w:p>
    <w:p w14:paraId="27B30E41" w14:textId="77777777" w:rsidR="009C0620" w:rsidRDefault="009C0620" w:rsidP="00086269">
      <w:pPr>
        <w:autoSpaceDE w:val="0"/>
        <w:spacing w:line="276" w:lineRule="auto"/>
        <w:jc w:val="center"/>
        <w:rPr>
          <w:rFonts w:ascii="Calibri" w:hAnsi="Calibri" w:cs="Calibri"/>
          <w:b/>
          <w:sz w:val="22"/>
          <w:szCs w:val="22"/>
        </w:rPr>
      </w:pPr>
    </w:p>
    <w:p w14:paraId="6B4E293D" w14:textId="7FDEF6E8" w:rsidR="00D830CF" w:rsidRPr="009C0620" w:rsidRDefault="00D830CF" w:rsidP="00086269">
      <w:pPr>
        <w:autoSpaceDE w:val="0"/>
        <w:spacing w:line="276" w:lineRule="auto"/>
        <w:jc w:val="center"/>
        <w:rPr>
          <w:rFonts w:ascii="Calibri" w:hAnsi="Calibri" w:cs="Calibri"/>
          <w:b/>
          <w:sz w:val="22"/>
          <w:szCs w:val="22"/>
        </w:rPr>
      </w:pPr>
      <w:r w:rsidRPr="009C0620">
        <w:rPr>
          <w:rFonts w:ascii="Calibri" w:hAnsi="Calibri" w:cs="Calibri"/>
          <w:b/>
          <w:sz w:val="22"/>
          <w:szCs w:val="22"/>
        </w:rPr>
        <w:t xml:space="preserve">§ </w:t>
      </w:r>
      <w:r w:rsidR="00743CB6" w:rsidRPr="009C0620">
        <w:rPr>
          <w:rFonts w:ascii="Calibri" w:hAnsi="Calibri" w:cs="Calibri"/>
          <w:b/>
          <w:sz w:val="22"/>
          <w:szCs w:val="22"/>
        </w:rPr>
        <w:t>8</w:t>
      </w:r>
    </w:p>
    <w:p w14:paraId="30910611" w14:textId="77777777" w:rsidR="00D830CF" w:rsidRPr="009C0620" w:rsidRDefault="00D830CF" w:rsidP="009C0620">
      <w:pPr>
        <w:autoSpaceDE w:val="0"/>
        <w:spacing w:line="276" w:lineRule="auto"/>
        <w:rPr>
          <w:rFonts w:ascii="Calibri" w:hAnsi="Calibri" w:cs="Calibri"/>
          <w:sz w:val="22"/>
          <w:szCs w:val="22"/>
        </w:rPr>
      </w:pPr>
    </w:p>
    <w:p w14:paraId="46A28C39" w14:textId="77777777" w:rsidR="00D830CF" w:rsidRPr="009C0620" w:rsidRDefault="00D830CF">
      <w:pPr>
        <w:pStyle w:val="Akapitzlist"/>
        <w:numPr>
          <w:ilvl w:val="0"/>
          <w:numId w:val="7"/>
        </w:numPr>
        <w:tabs>
          <w:tab w:val="clear" w:pos="720"/>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Wszelkie zmiany i uzupełnienia treści niniejszej umowy mogą być dokonywane wyłącznie w</w:t>
      </w:r>
      <w:r w:rsidR="00636FAE" w:rsidRPr="009C0620">
        <w:rPr>
          <w:rFonts w:ascii="Calibri" w:hAnsi="Calibri" w:cs="Calibri"/>
          <w:sz w:val="22"/>
          <w:szCs w:val="22"/>
        </w:rPr>
        <w:t> </w:t>
      </w:r>
      <w:r w:rsidRPr="009C0620">
        <w:rPr>
          <w:rFonts w:ascii="Calibri" w:hAnsi="Calibri" w:cs="Calibri"/>
          <w:sz w:val="22"/>
          <w:szCs w:val="22"/>
        </w:rPr>
        <w:t>formie aneksu podpisanego przez obie strony, pod rygorem nieważności.</w:t>
      </w:r>
    </w:p>
    <w:p w14:paraId="64EA3C93" w14:textId="77777777" w:rsidR="00D830CF" w:rsidRPr="009C0620" w:rsidRDefault="00D830CF">
      <w:pPr>
        <w:pStyle w:val="Akapitzlist"/>
        <w:numPr>
          <w:ilvl w:val="0"/>
          <w:numId w:val="7"/>
        </w:numPr>
        <w:tabs>
          <w:tab w:val="clear" w:pos="720"/>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Zamawiający przewiduje możliwość dokonania za jego zgodą następujących zmian postanowień zawartej umowy w stosunku do treści oferty:</w:t>
      </w:r>
    </w:p>
    <w:p w14:paraId="0922B364" w14:textId="77777777" w:rsidR="00EC1D0F" w:rsidRPr="009C0620" w:rsidRDefault="003A4C5E">
      <w:pPr>
        <w:pStyle w:val="Akapitzlist"/>
        <w:numPr>
          <w:ilvl w:val="0"/>
          <w:numId w:val="9"/>
        </w:numPr>
        <w:autoSpaceDE w:val="0"/>
        <w:spacing w:line="276" w:lineRule="auto"/>
        <w:jc w:val="both"/>
        <w:rPr>
          <w:rFonts w:ascii="Calibri" w:hAnsi="Calibri" w:cs="Calibri"/>
          <w:sz w:val="22"/>
          <w:szCs w:val="22"/>
        </w:rPr>
      </w:pPr>
      <w:r w:rsidRPr="009C0620">
        <w:rPr>
          <w:rFonts w:ascii="Calibri" w:hAnsi="Calibri" w:cs="Calibri"/>
          <w:sz w:val="22"/>
          <w:szCs w:val="22"/>
        </w:rPr>
        <w:t>g</w:t>
      </w:r>
      <w:r w:rsidR="00D830CF" w:rsidRPr="009C0620">
        <w:rPr>
          <w:rFonts w:ascii="Calibri" w:hAnsi="Calibri" w:cs="Calibri"/>
          <w:sz w:val="22"/>
          <w:szCs w:val="22"/>
        </w:rPr>
        <w:t xml:space="preserve">dy wystąpiły takie okoliczności, których nie można było przewidzieć w chwili </w:t>
      </w:r>
      <w:r w:rsidR="008E6B2C" w:rsidRPr="009C0620">
        <w:rPr>
          <w:rFonts w:ascii="Calibri" w:hAnsi="Calibri" w:cs="Calibri"/>
          <w:sz w:val="22"/>
          <w:szCs w:val="22"/>
        </w:rPr>
        <w:t>z</w:t>
      </w:r>
      <w:r w:rsidR="00D830CF" w:rsidRPr="009C0620">
        <w:rPr>
          <w:rFonts w:ascii="Calibri" w:hAnsi="Calibri" w:cs="Calibri"/>
          <w:sz w:val="22"/>
          <w:szCs w:val="22"/>
        </w:rPr>
        <w:t>awarcia umowy i</w:t>
      </w:r>
      <w:r w:rsidR="00A36970" w:rsidRPr="009C0620">
        <w:rPr>
          <w:rFonts w:ascii="Calibri" w:hAnsi="Calibri" w:cs="Calibri"/>
          <w:sz w:val="22"/>
          <w:szCs w:val="22"/>
        </w:rPr>
        <w:t> </w:t>
      </w:r>
      <w:r w:rsidR="00D830CF" w:rsidRPr="009C0620">
        <w:rPr>
          <w:rFonts w:ascii="Calibri" w:hAnsi="Calibri" w:cs="Calibri"/>
          <w:sz w:val="22"/>
          <w:szCs w:val="22"/>
        </w:rPr>
        <w:t>na które strony nie miały wpływu</w:t>
      </w:r>
      <w:r w:rsidRPr="009C0620">
        <w:rPr>
          <w:rFonts w:ascii="Calibri" w:hAnsi="Calibri" w:cs="Calibri"/>
          <w:sz w:val="22"/>
          <w:szCs w:val="22"/>
        </w:rPr>
        <w:t>,</w:t>
      </w:r>
      <w:r w:rsidR="00D830CF" w:rsidRPr="009C0620">
        <w:rPr>
          <w:rFonts w:ascii="Calibri" w:hAnsi="Calibri" w:cs="Calibri"/>
          <w:sz w:val="22"/>
          <w:szCs w:val="22"/>
        </w:rPr>
        <w:t xml:space="preserve"> </w:t>
      </w:r>
    </w:p>
    <w:p w14:paraId="1348AA98" w14:textId="77777777" w:rsidR="00B66834" w:rsidRPr="009C0620" w:rsidRDefault="003A4C5E">
      <w:pPr>
        <w:pStyle w:val="Akapitzlist"/>
        <w:numPr>
          <w:ilvl w:val="0"/>
          <w:numId w:val="9"/>
        </w:numPr>
        <w:autoSpaceDE w:val="0"/>
        <w:spacing w:line="276" w:lineRule="auto"/>
        <w:jc w:val="both"/>
        <w:rPr>
          <w:rFonts w:ascii="Calibri" w:hAnsi="Calibri" w:cs="Calibri"/>
          <w:sz w:val="22"/>
          <w:szCs w:val="22"/>
        </w:rPr>
      </w:pPr>
      <w:r w:rsidRPr="009C0620">
        <w:rPr>
          <w:rFonts w:ascii="Calibri" w:hAnsi="Calibri" w:cs="Calibri"/>
          <w:sz w:val="22"/>
          <w:szCs w:val="22"/>
        </w:rPr>
        <w:t>g</w:t>
      </w:r>
      <w:r w:rsidR="00D830CF" w:rsidRPr="009C0620">
        <w:rPr>
          <w:rFonts w:ascii="Calibri" w:hAnsi="Calibri" w:cs="Calibri"/>
          <w:sz w:val="22"/>
          <w:szCs w:val="22"/>
        </w:rPr>
        <w:t>dy nastąpi zmiana przepisów prawnych maj</w:t>
      </w:r>
      <w:r w:rsidRPr="009C0620">
        <w:rPr>
          <w:rFonts w:ascii="Calibri" w:hAnsi="Calibri" w:cs="Calibri"/>
          <w:sz w:val="22"/>
          <w:szCs w:val="22"/>
        </w:rPr>
        <w:t>ących wpływ na realizację umowy,</w:t>
      </w:r>
    </w:p>
    <w:p w14:paraId="65C54396" w14:textId="77777777" w:rsidR="00D830CF" w:rsidRPr="009C0620" w:rsidRDefault="003A4C5E">
      <w:pPr>
        <w:pStyle w:val="Akapitzlist"/>
        <w:numPr>
          <w:ilvl w:val="0"/>
          <w:numId w:val="9"/>
        </w:numPr>
        <w:autoSpaceDE w:val="0"/>
        <w:spacing w:line="276" w:lineRule="auto"/>
        <w:jc w:val="both"/>
        <w:rPr>
          <w:rFonts w:ascii="Calibri" w:hAnsi="Calibri" w:cs="Calibri"/>
          <w:sz w:val="22"/>
          <w:szCs w:val="22"/>
        </w:rPr>
      </w:pPr>
      <w:r w:rsidRPr="009C0620">
        <w:rPr>
          <w:rFonts w:ascii="Calibri" w:hAnsi="Calibri" w:cs="Calibri"/>
          <w:sz w:val="22"/>
          <w:szCs w:val="22"/>
        </w:rPr>
        <w:t>g</w:t>
      </w:r>
      <w:r w:rsidR="00D830CF" w:rsidRPr="009C0620">
        <w:rPr>
          <w:rFonts w:ascii="Calibri" w:hAnsi="Calibri" w:cs="Calibri"/>
          <w:sz w:val="22"/>
          <w:szCs w:val="22"/>
        </w:rPr>
        <w:t>dy nastąpi zmiana nazwy lub siedziby Wykonawcy.</w:t>
      </w:r>
    </w:p>
    <w:p w14:paraId="572ED2DF" w14:textId="4CC1B809" w:rsidR="00086269" w:rsidRPr="009C0620" w:rsidRDefault="00086269">
      <w:pPr>
        <w:pStyle w:val="Akapitzlist"/>
        <w:numPr>
          <w:ilvl w:val="0"/>
          <w:numId w:val="11"/>
        </w:numPr>
        <w:autoSpaceDE w:val="0"/>
        <w:spacing w:line="276" w:lineRule="auto"/>
        <w:jc w:val="both"/>
        <w:rPr>
          <w:rFonts w:ascii="Calibri" w:hAnsi="Calibri" w:cs="Calibri"/>
          <w:sz w:val="22"/>
          <w:szCs w:val="22"/>
        </w:rPr>
      </w:pPr>
      <w:r w:rsidRPr="009C0620">
        <w:rPr>
          <w:rFonts w:ascii="Calibri" w:hAnsi="Calibri" w:cs="Calibri"/>
          <w:sz w:val="22"/>
          <w:szCs w:val="22"/>
        </w:rPr>
        <w:t xml:space="preserve">W przypadku powierzenia wykonaniu części zamówienia podwykonawcy. Wykonawca winien </w:t>
      </w:r>
      <w:r w:rsidR="0089231C" w:rsidRPr="009C0620">
        <w:rPr>
          <w:rFonts w:ascii="Calibri" w:hAnsi="Calibri" w:cs="Calibri"/>
          <w:sz w:val="22"/>
          <w:szCs w:val="22"/>
        </w:rPr>
        <w:t>przedstawić</w:t>
      </w:r>
      <w:r w:rsidRPr="009C0620">
        <w:rPr>
          <w:rFonts w:ascii="Calibri" w:hAnsi="Calibri" w:cs="Calibri"/>
          <w:sz w:val="22"/>
          <w:szCs w:val="22"/>
        </w:rPr>
        <w:t xml:space="preserve"> </w:t>
      </w:r>
      <w:r w:rsidR="0089231C" w:rsidRPr="009C0620">
        <w:rPr>
          <w:rFonts w:ascii="Calibri" w:hAnsi="Calibri" w:cs="Calibri"/>
          <w:sz w:val="22"/>
          <w:szCs w:val="22"/>
        </w:rPr>
        <w:t xml:space="preserve">Zamawiającemu do akceptacji umowę o podwykonawstwo. Podwykonawca musi spełniać warunki udziału w postępowania jakie stawił Zamawiający, tj.  posiadać odpowiednie uprawnienia, zezwolenia, wpisy do odpowiednich rejestrów oraz polisę OC. Wynagrodzenia należne podwykonawcy nie może  być większe od należnego Wykonawcy. </w:t>
      </w:r>
    </w:p>
    <w:p w14:paraId="493C0BE9" w14:textId="77777777" w:rsidR="00817807" w:rsidRPr="009C0620" w:rsidRDefault="00F06E1C">
      <w:pPr>
        <w:pStyle w:val="Akapitzlist"/>
        <w:numPr>
          <w:ilvl w:val="0"/>
          <w:numId w:val="11"/>
        </w:numPr>
        <w:autoSpaceDE w:val="0"/>
        <w:spacing w:line="276" w:lineRule="auto"/>
        <w:jc w:val="both"/>
        <w:rPr>
          <w:rFonts w:ascii="Calibri" w:hAnsi="Calibri" w:cs="Calibri"/>
          <w:sz w:val="22"/>
          <w:szCs w:val="22"/>
        </w:rPr>
      </w:pPr>
      <w:r w:rsidRPr="009C0620">
        <w:rPr>
          <w:rFonts w:ascii="Calibri" w:hAnsi="Calibri" w:cs="Calibri"/>
          <w:sz w:val="22"/>
          <w:szCs w:val="22"/>
        </w:rPr>
        <w:t xml:space="preserve">W przypadku zwiększenia środków jakie Zamawiający może przeznaczyć na realizację przedmiotu umowy, strony zwiększą ilość podlegających odbiorowi odpadów. </w:t>
      </w:r>
    </w:p>
    <w:p w14:paraId="41990659" w14:textId="77777777" w:rsidR="000B1417" w:rsidRPr="009C0620" w:rsidRDefault="000B1417" w:rsidP="00086269">
      <w:pPr>
        <w:pStyle w:val="Akapitzlist"/>
        <w:autoSpaceDE w:val="0"/>
        <w:spacing w:line="276" w:lineRule="auto"/>
        <w:jc w:val="both"/>
        <w:rPr>
          <w:rFonts w:ascii="Calibri" w:hAnsi="Calibri" w:cs="Calibri"/>
          <w:sz w:val="22"/>
          <w:szCs w:val="22"/>
        </w:rPr>
      </w:pPr>
    </w:p>
    <w:p w14:paraId="787281CB" w14:textId="77777777" w:rsidR="009C0620" w:rsidRDefault="009C0620" w:rsidP="00086269">
      <w:pPr>
        <w:autoSpaceDE w:val="0"/>
        <w:spacing w:line="276" w:lineRule="auto"/>
        <w:jc w:val="center"/>
        <w:rPr>
          <w:rFonts w:ascii="Calibri" w:hAnsi="Calibri" w:cs="Calibri"/>
          <w:b/>
          <w:sz w:val="22"/>
          <w:szCs w:val="22"/>
        </w:rPr>
      </w:pPr>
    </w:p>
    <w:p w14:paraId="269558EE" w14:textId="074EE34C" w:rsidR="00D830CF" w:rsidRPr="009C0620" w:rsidRDefault="000B1417" w:rsidP="00086269">
      <w:pPr>
        <w:autoSpaceDE w:val="0"/>
        <w:spacing w:line="276" w:lineRule="auto"/>
        <w:jc w:val="center"/>
        <w:rPr>
          <w:rFonts w:ascii="Calibri" w:hAnsi="Calibri" w:cs="Calibri"/>
          <w:b/>
          <w:sz w:val="22"/>
          <w:szCs w:val="22"/>
        </w:rPr>
      </w:pPr>
      <w:r w:rsidRPr="009C0620">
        <w:rPr>
          <w:rFonts w:ascii="Calibri" w:hAnsi="Calibri" w:cs="Calibri"/>
          <w:b/>
          <w:sz w:val="22"/>
          <w:szCs w:val="22"/>
        </w:rPr>
        <w:t>§</w:t>
      </w:r>
      <w:r w:rsidR="00817807" w:rsidRPr="009C0620">
        <w:rPr>
          <w:rFonts w:ascii="Calibri" w:hAnsi="Calibri" w:cs="Calibri"/>
          <w:b/>
          <w:sz w:val="22"/>
          <w:szCs w:val="22"/>
        </w:rPr>
        <w:t>9</w:t>
      </w:r>
    </w:p>
    <w:p w14:paraId="4A8158B5" w14:textId="77777777" w:rsidR="005F5C40" w:rsidRPr="009C0620" w:rsidRDefault="005F5C40" w:rsidP="00086269">
      <w:pPr>
        <w:autoSpaceDE w:val="0"/>
        <w:spacing w:line="276" w:lineRule="auto"/>
        <w:jc w:val="center"/>
        <w:rPr>
          <w:rFonts w:ascii="Calibri" w:hAnsi="Calibri" w:cs="Calibri"/>
          <w:sz w:val="22"/>
          <w:szCs w:val="22"/>
        </w:rPr>
      </w:pPr>
    </w:p>
    <w:p w14:paraId="5F350513" w14:textId="77777777" w:rsidR="00D830CF" w:rsidRPr="009C0620" w:rsidRDefault="00D830CF">
      <w:pPr>
        <w:pStyle w:val="Akapitzlist"/>
        <w:numPr>
          <w:ilvl w:val="0"/>
          <w:numId w:val="8"/>
        </w:numPr>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 xml:space="preserve">W przypadkach spraw nieuregulowanych niniejszą umową </w:t>
      </w:r>
      <w:r w:rsidR="00A36970" w:rsidRPr="009C0620">
        <w:rPr>
          <w:rFonts w:ascii="Calibri" w:hAnsi="Calibri" w:cs="Calibri"/>
          <w:sz w:val="22"/>
          <w:szCs w:val="22"/>
        </w:rPr>
        <w:t xml:space="preserve">zastosowanie </w:t>
      </w:r>
      <w:r w:rsidRPr="009C0620">
        <w:rPr>
          <w:rFonts w:ascii="Calibri" w:hAnsi="Calibri" w:cs="Calibri"/>
          <w:sz w:val="22"/>
          <w:szCs w:val="22"/>
        </w:rPr>
        <w:t>maj</w:t>
      </w:r>
      <w:r w:rsidR="00636FAE" w:rsidRPr="009C0620">
        <w:rPr>
          <w:rFonts w:ascii="Calibri" w:hAnsi="Calibri" w:cs="Calibri"/>
          <w:sz w:val="22"/>
          <w:szCs w:val="22"/>
        </w:rPr>
        <w:t>ą przepisy ustawy P</w:t>
      </w:r>
      <w:r w:rsidRPr="009C0620">
        <w:rPr>
          <w:rFonts w:ascii="Calibri" w:hAnsi="Calibri" w:cs="Calibri"/>
          <w:sz w:val="22"/>
          <w:szCs w:val="22"/>
        </w:rPr>
        <w:t>rawo zamówień publicznych oraz Kodeksu Cywilnego.</w:t>
      </w:r>
    </w:p>
    <w:p w14:paraId="64AF00CA" w14:textId="24BE5DE8" w:rsidR="002C3209" w:rsidRPr="009C0620" w:rsidRDefault="00D830CF" w:rsidP="00FC6EE0">
      <w:pPr>
        <w:pStyle w:val="Akapitzlist"/>
        <w:numPr>
          <w:ilvl w:val="0"/>
          <w:numId w:val="8"/>
        </w:numPr>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Sądem właściwym do rozpatrywania sporów jest Sąd Cywilny, w którego okręgu mieści się siedziba Zamawiającego.</w:t>
      </w:r>
      <w:r w:rsidR="00AF0A29" w:rsidRPr="009C0620">
        <w:rPr>
          <w:rFonts w:ascii="Calibri" w:hAnsi="Calibri" w:cs="Calibri"/>
          <w:sz w:val="22"/>
          <w:szCs w:val="22"/>
        </w:rPr>
        <w:t xml:space="preserve"> </w:t>
      </w:r>
    </w:p>
    <w:p w14:paraId="45FA843A" w14:textId="77777777" w:rsidR="009C0620" w:rsidRDefault="009C0620" w:rsidP="00086269">
      <w:pPr>
        <w:autoSpaceDE w:val="0"/>
        <w:spacing w:line="276" w:lineRule="auto"/>
        <w:jc w:val="center"/>
        <w:rPr>
          <w:rFonts w:ascii="Calibri" w:hAnsi="Calibri" w:cs="Calibri"/>
          <w:b/>
          <w:sz w:val="22"/>
          <w:szCs w:val="22"/>
        </w:rPr>
      </w:pPr>
      <w:bookmarkStart w:id="4" w:name="_Hlk192893335"/>
    </w:p>
    <w:p w14:paraId="28BE284A" w14:textId="5BEA48DF" w:rsidR="00D830CF" w:rsidRPr="009C0620" w:rsidRDefault="00AF0A29" w:rsidP="00086269">
      <w:pPr>
        <w:autoSpaceDE w:val="0"/>
        <w:spacing w:line="276" w:lineRule="auto"/>
        <w:jc w:val="center"/>
        <w:rPr>
          <w:rFonts w:ascii="Calibri" w:hAnsi="Calibri" w:cs="Calibri"/>
          <w:b/>
          <w:sz w:val="22"/>
          <w:szCs w:val="22"/>
        </w:rPr>
      </w:pPr>
      <w:r w:rsidRPr="009C0620">
        <w:rPr>
          <w:rFonts w:ascii="Calibri" w:hAnsi="Calibri" w:cs="Calibri"/>
          <w:b/>
          <w:sz w:val="22"/>
          <w:szCs w:val="22"/>
        </w:rPr>
        <w:t>§ 1</w:t>
      </w:r>
      <w:r w:rsidR="00817807" w:rsidRPr="009C0620">
        <w:rPr>
          <w:rFonts w:ascii="Calibri" w:hAnsi="Calibri" w:cs="Calibri"/>
          <w:b/>
          <w:sz w:val="22"/>
          <w:szCs w:val="22"/>
        </w:rPr>
        <w:t>0</w:t>
      </w:r>
    </w:p>
    <w:p w14:paraId="221C6FBC" w14:textId="77777777" w:rsidR="005F5C40" w:rsidRPr="009C0620" w:rsidRDefault="005F5C40" w:rsidP="00086269">
      <w:pPr>
        <w:autoSpaceDE w:val="0"/>
        <w:spacing w:line="276" w:lineRule="auto"/>
        <w:jc w:val="center"/>
        <w:rPr>
          <w:rFonts w:ascii="Calibri" w:hAnsi="Calibri" w:cs="Calibri"/>
          <w:b/>
          <w:sz w:val="22"/>
          <w:szCs w:val="22"/>
        </w:rPr>
      </w:pPr>
    </w:p>
    <w:bookmarkEnd w:id="4"/>
    <w:p w14:paraId="1B92D3AA" w14:textId="77777777" w:rsidR="00945612" w:rsidRPr="009C0620" w:rsidRDefault="00945612" w:rsidP="00945612">
      <w:pPr>
        <w:jc w:val="both"/>
        <w:rPr>
          <w:rFonts w:ascii="Calibri" w:hAnsi="Calibri" w:cs="Calibri"/>
          <w:color w:val="000000" w:themeColor="text1"/>
          <w:sz w:val="22"/>
          <w:szCs w:val="22"/>
        </w:rPr>
      </w:pPr>
      <w:r w:rsidRPr="009C0620">
        <w:rPr>
          <w:rFonts w:ascii="Calibri" w:hAnsi="Calibri" w:cs="Calibri"/>
          <w:color w:val="000000" w:themeColor="text1"/>
          <w:sz w:val="22"/>
          <w:szCs w:val="22"/>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6ACEED42" w14:textId="77777777" w:rsidR="00945612" w:rsidRPr="009C0620" w:rsidRDefault="00945612" w:rsidP="00945612">
      <w:pPr>
        <w:pStyle w:val="Akapitzlist"/>
        <w:numPr>
          <w:ilvl w:val="0"/>
          <w:numId w:val="23"/>
        </w:numPr>
        <w:suppressAutoHyphens w:val="0"/>
        <w:spacing w:after="200"/>
        <w:jc w:val="both"/>
        <w:rPr>
          <w:rFonts w:ascii="Calibri" w:hAnsi="Calibri" w:cs="Calibri"/>
          <w:sz w:val="22"/>
          <w:szCs w:val="22"/>
        </w:rPr>
      </w:pPr>
      <w:r w:rsidRPr="009C0620">
        <w:rPr>
          <w:rFonts w:ascii="Calibri" w:hAnsi="Calibri" w:cs="Calibri"/>
          <w:color w:val="000000" w:themeColor="text1"/>
          <w:sz w:val="22"/>
          <w:szCs w:val="22"/>
        </w:rPr>
        <w:t xml:space="preserve">Administratorem Pani/Pana danych osobowych jest </w:t>
      </w:r>
      <w:r w:rsidRPr="009C0620">
        <w:rPr>
          <w:rFonts w:ascii="Calibri" w:hAnsi="Calibri" w:cs="Calibri"/>
          <w:sz w:val="22"/>
          <w:szCs w:val="22"/>
          <w:lang w:bidi="pl-PL"/>
        </w:rPr>
        <w:t>Burmistrz Magnuszewa z siedzibą w Urzędzie Miasta i Gminy w Magnuszewie, ul. Saperów 24, 26-910 Magnuszew. Kontakt z administratorem jest możliwy za pomocą adresu mailowego: gmina@magnuszew.pl</w:t>
      </w:r>
    </w:p>
    <w:p w14:paraId="1F70E847" w14:textId="77777777" w:rsidR="00945612" w:rsidRPr="009C0620" w:rsidRDefault="00945612" w:rsidP="00945612">
      <w:pPr>
        <w:pStyle w:val="Akapitzlist"/>
        <w:numPr>
          <w:ilvl w:val="0"/>
          <w:numId w:val="23"/>
        </w:numPr>
        <w:suppressAutoHyphens w:val="0"/>
        <w:spacing w:after="200"/>
        <w:jc w:val="both"/>
        <w:rPr>
          <w:rFonts w:ascii="Calibri" w:hAnsi="Calibri" w:cs="Calibri"/>
          <w:sz w:val="22"/>
          <w:szCs w:val="22"/>
        </w:rPr>
      </w:pPr>
      <w:r w:rsidRPr="009C0620">
        <w:rPr>
          <w:rFonts w:ascii="Calibri" w:hAnsi="Calibri" w:cs="Calibri"/>
          <w:sz w:val="22"/>
          <w:szCs w:val="22"/>
        </w:rPr>
        <w:t>Inspektorem Ochrony Danych jest Aleksandra Cnota-</w:t>
      </w:r>
      <w:proofErr w:type="spellStart"/>
      <w:r w:rsidRPr="009C0620">
        <w:rPr>
          <w:rFonts w:ascii="Calibri" w:hAnsi="Calibri" w:cs="Calibri"/>
          <w:sz w:val="22"/>
          <w:szCs w:val="22"/>
        </w:rPr>
        <w:t>Mikołajec</w:t>
      </w:r>
      <w:proofErr w:type="spellEnd"/>
      <w:r w:rsidRPr="009C0620">
        <w:rPr>
          <w:rFonts w:ascii="Calibri" w:hAnsi="Calibri" w:cs="Calibri"/>
          <w:sz w:val="22"/>
          <w:szCs w:val="22"/>
        </w:rPr>
        <w:t xml:space="preserve">. Kontakt z inspektorem jest możliwy za pomocą adresów mailowych: aleksandra@eduodo.pl lub iod@eduodo.pl, </w:t>
      </w:r>
    </w:p>
    <w:p w14:paraId="498BA377" w14:textId="77777777" w:rsidR="00945612" w:rsidRPr="009C0620" w:rsidRDefault="00945612" w:rsidP="00945612">
      <w:pPr>
        <w:pStyle w:val="Akapitzlist"/>
        <w:numPr>
          <w:ilvl w:val="0"/>
          <w:numId w:val="23"/>
        </w:numPr>
        <w:suppressAutoHyphens w:val="0"/>
        <w:spacing w:after="200"/>
        <w:jc w:val="both"/>
        <w:rPr>
          <w:rFonts w:ascii="Calibri" w:hAnsi="Calibri" w:cs="Calibri"/>
          <w:sz w:val="22"/>
          <w:szCs w:val="22"/>
        </w:rPr>
      </w:pPr>
      <w:r w:rsidRPr="009C0620">
        <w:rPr>
          <w:rFonts w:ascii="Calibri" w:hAnsi="Calibri" w:cs="Calibri"/>
          <w:sz w:val="22"/>
          <w:szCs w:val="22"/>
        </w:rPr>
        <w:t>Pani/Pana dane osobowe przetwarzane będą celem:</w:t>
      </w:r>
    </w:p>
    <w:p w14:paraId="0D0AE480" w14:textId="77777777" w:rsidR="00945612" w:rsidRPr="009C0620" w:rsidRDefault="00945612" w:rsidP="00945612">
      <w:pPr>
        <w:pStyle w:val="Akapitzlist"/>
        <w:numPr>
          <w:ilvl w:val="0"/>
          <w:numId w:val="26"/>
        </w:numPr>
        <w:suppressAutoHyphens w:val="0"/>
        <w:spacing w:after="200"/>
        <w:jc w:val="both"/>
        <w:rPr>
          <w:rFonts w:ascii="Calibri" w:hAnsi="Calibri" w:cs="Calibri"/>
          <w:sz w:val="22"/>
          <w:szCs w:val="22"/>
        </w:rPr>
      </w:pPr>
      <w:r w:rsidRPr="009C0620">
        <w:rPr>
          <w:rFonts w:ascii="Calibri" w:hAnsi="Calibri" w:cs="Calibri"/>
          <w:sz w:val="22"/>
          <w:szCs w:val="22"/>
        </w:rPr>
        <w:t>zawarcia oraz realizacji podpisanej umowy oraz w celach związanych z dochodzeniem ewentualnych roszczeń, odszkodowań,</w:t>
      </w:r>
    </w:p>
    <w:p w14:paraId="75ECB4EC" w14:textId="77777777" w:rsidR="00945612" w:rsidRPr="009C0620" w:rsidRDefault="00945612" w:rsidP="00945612">
      <w:pPr>
        <w:pStyle w:val="Akapitzlist"/>
        <w:numPr>
          <w:ilvl w:val="0"/>
          <w:numId w:val="26"/>
        </w:numPr>
        <w:suppressAutoHyphens w:val="0"/>
        <w:spacing w:after="200"/>
        <w:jc w:val="both"/>
        <w:rPr>
          <w:rFonts w:ascii="Calibri" w:hAnsi="Calibri" w:cs="Calibri"/>
          <w:sz w:val="22"/>
          <w:szCs w:val="22"/>
        </w:rPr>
      </w:pPr>
      <w:r w:rsidRPr="009C0620">
        <w:rPr>
          <w:rFonts w:ascii="Calibri" w:hAnsi="Calibri" w:cs="Calibri"/>
          <w:sz w:val="22"/>
          <w:szCs w:val="22"/>
        </w:rPr>
        <w:t xml:space="preserve">dokonania wpisu w Centralnym Rejestrze Umów (CRU JSFP) w przypadku zawierania umowy podlegającej wpisowi. </w:t>
      </w:r>
    </w:p>
    <w:p w14:paraId="14E5CB4E" w14:textId="77777777" w:rsidR="00945612" w:rsidRPr="009C0620" w:rsidRDefault="00945612" w:rsidP="00945612">
      <w:pPr>
        <w:pStyle w:val="Akapitzlist"/>
        <w:numPr>
          <w:ilvl w:val="0"/>
          <w:numId w:val="23"/>
        </w:numPr>
        <w:suppressAutoHyphens w:val="0"/>
        <w:spacing w:after="200"/>
        <w:jc w:val="both"/>
        <w:rPr>
          <w:rFonts w:ascii="Calibri" w:hAnsi="Calibri" w:cs="Calibri"/>
          <w:sz w:val="22"/>
          <w:szCs w:val="22"/>
        </w:rPr>
      </w:pPr>
      <w:r w:rsidRPr="009C0620">
        <w:rPr>
          <w:rFonts w:ascii="Calibri" w:hAnsi="Calibri" w:cs="Calibri"/>
          <w:sz w:val="22"/>
          <w:szCs w:val="22"/>
        </w:rPr>
        <w:lastRenderedPageBreak/>
        <w:t>Pani/Pana dane osobowe przetwarzane będą na podstawie:</w:t>
      </w:r>
    </w:p>
    <w:p w14:paraId="4EB535B1" w14:textId="77777777" w:rsidR="00945612" w:rsidRPr="009C0620" w:rsidRDefault="00945612" w:rsidP="00945612">
      <w:pPr>
        <w:pStyle w:val="Akapitzlist"/>
        <w:numPr>
          <w:ilvl w:val="0"/>
          <w:numId w:val="24"/>
        </w:numPr>
        <w:suppressAutoHyphens w:val="0"/>
        <w:spacing w:after="200"/>
        <w:jc w:val="both"/>
        <w:rPr>
          <w:rFonts w:ascii="Calibri" w:hAnsi="Calibri" w:cs="Calibri"/>
          <w:sz w:val="22"/>
          <w:szCs w:val="22"/>
        </w:rPr>
      </w:pPr>
      <w:r w:rsidRPr="009C0620">
        <w:rPr>
          <w:rFonts w:ascii="Calibri" w:hAnsi="Calibri" w:cs="Calibri"/>
          <w:sz w:val="22"/>
          <w:szCs w:val="22"/>
        </w:rPr>
        <w:t xml:space="preserve">art. 6 ust. 1 lit. b RODO - przetwarzanie jest niezbędne do wykonania umowy, której stroną jest osoba, której dane dotyczą lub do podjęcia działań na żądanie osoby, której dane dotyczą, przed zawarciem umowy, </w:t>
      </w:r>
    </w:p>
    <w:p w14:paraId="18D9B6A6" w14:textId="77777777" w:rsidR="00945612" w:rsidRPr="009C0620" w:rsidRDefault="00945612" w:rsidP="00945612">
      <w:pPr>
        <w:pStyle w:val="Akapitzlist"/>
        <w:numPr>
          <w:ilvl w:val="0"/>
          <w:numId w:val="24"/>
        </w:numPr>
        <w:suppressAutoHyphens w:val="0"/>
        <w:spacing w:after="200"/>
        <w:jc w:val="both"/>
        <w:rPr>
          <w:rFonts w:ascii="Calibri" w:hAnsi="Calibri" w:cs="Calibri"/>
          <w:sz w:val="22"/>
          <w:szCs w:val="22"/>
        </w:rPr>
      </w:pPr>
      <w:r w:rsidRPr="009C0620">
        <w:rPr>
          <w:rFonts w:ascii="Calibri" w:hAnsi="Calibri" w:cs="Calibri"/>
          <w:sz w:val="22"/>
          <w:szCs w:val="22"/>
        </w:rPr>
        <w:t xml:space="preserve">art. 6 ust. 1 lit. c RODO - realizacja obowiązku prawnego ciążącego na administratorze, wynikająca m.in. </w:t>
      </w:r>
      <w:r w:rsidRPr="009C0620">
        <w:rPr>
          <w:rFonts w:ascii="Calibri" w:hAnsi="Calibri" w:cs="Calibri"/>
          <w:color w:val="000000" w:themeColor="text1"/>
          <w:sz w:val="22"/>
          <w:szCs w:val="22"/>
        </w:rPr>
        <w:t xml:space="preserve">ustawy z dnia 27 sierpnia 2009 roku o finansach publicznych oraz Rozporządzenia Ministra Finansów i Gospodarki z dnia 30 marca 2026 r. w sprawie Centralnego Rejestru Umów Jednostek Sektora Finansów Publicznych. </w:t>
      </w:r>
    </w:p>
    <w:p w14:paraId="7340AEA1" w14:textId="77777777" w:rsidR="00945612" w:rsidRPr="009C0620" w:rsidRDefault="00945612" w:rsidP="00945612">
      <w:pPr>
        <w:pStyle w:val="Akapitzlist"/>
        <w:numPr>
          <w:ilvl w:val="0"/>
          <w:numId w:val="24"/>
        </w:numPr>
        <w:suppressAutoHyphens w:val="0"/>
        <w:spacing w:after="200"/>
        <w:jc w:val="both"/>
        <w:rPr>
          <w:rFonts w:ascii="Calibri" w:hAnsi="Calibri" w:cs="Calibri"/>
          <w:sz w:val="22"/>
          <w:szCs w:val="22"/>
        </w:rPr>
      </w:pPr>
      <w:r w:rsidRPr="009C0620">
        <w:rPr>
          <w:rFonts w:ascii="Calibri" w:hAnsi="Calibri" w:cs="Calibri"/>
          <w:color w:val="000000" w:themeColor="text1"/>
          <w:sz w:val="22"/>
          <w:szCs w:val="22"/>
        </w:rPr>
        <w:t xml:space="preserve">art. 6 ust. 1 lit. e RODO - </w:t>
      </w:r>
      <w:r w:rsidRPr="009C0620">
        <w:rPr>
          <w:rFonts w:ascii="Calibri" w:hAnsi="Calibri" w:cs="Calibri"/>
          <w:sz w:val="22"/>
          <w:szCs w:val="22"/>
        </w:rPr>
        <w:t xml:space="preserve">przetwarzanie jest niezbędne do wykonania zadania realizowanego w interesie publicznym, które wynika m.in. z ustawy z dnia 27 sierpnia 2009 r. o finansach publicznych. </w:t>
      </w:r>
    </w:p>
    <w:p w14:paraId="13785CC3" w14:textId="77777777" w:rsidR="00945612" w:rsidRPr="009C0620" w:rsidRDefault="00945612" w:rsidP="00945612">
      <w:pPr>
        <w:pStyle w:val="Akapitzlist"/>
        <w:numPr>
          <w:ilvl w:val="0"/>
          <w:numId w:val="23"/>
        </w:numPr>
        <w:suppressAutoHyphens w:val="0"/>
        <w:spacing w:after="200"/>
        <w:jc w:val="both"/>
        <w:rPr>
          <w:rFonts w:ascii="Calibri" w:hAnsi="Calibri" w:cs="Calibri"/>
          <w:sz w:val="22"/>
          <w:szCs w:val="22"/>
        </w:rPr>
      </w:pPr>
      <w:r w:rsidRPr="009C0620">
        <w:rPr>
          <w:rFonts w:ascii="Calibri" w:hAnsi="Calibri" w:cs="Calibri"/>
          <w:sz w:val="22"/>
          <w:szCs w:val="22"/>
        </w:rPr>
        <w:t>Centralny Rejestr Umów jest publicznie dostępnym systemem teleinformatycznym. Dane o zawartej umowie, która podlega wpisowi do rejestru, w tym Pani/Pana dane identyfikacyjne jako kontrahenta będą dostępne dla każdego użytkownika Internetu. Informacje te służą zapewnieniu jawności i kontroli społecznej nad wydatkowaniem środków publicznych.</w:t>
      </w:r>
    </w:p>
    <w:p w14:paraId="0B8B6B80" w14:textId="77777777" w:rsidR="00945612" w:rsidRPr="009C0620" w:rsidRDefault="00945612" w:rsidP="00945612">
      <w:pPr>
        <w:pStyle w:val="Akapitzlist"/>
        <w:numPr>
          <w:ilvl w:val="0"/>
          <w:numId w:val="23"/>
        </w:numPr>
        <w:suppressAutoHyphens w:val="0"/>
        <w:spacing w:after="200"/>
        <w:jc w:val="both"/>
        <w:rPr>
          <w:rFonts w:ascii="Calibri" w:hAnsi="Calibri" w:cs="Calibri"/>
          <w:sz w:val="22"/>
          <w:szCs w:val="22"/>
        </w:rPr>
      </w:pPr>
      <w:r w:rsidRPr="009C0620">
        <w:rPr>
          <w:rFonts w:ascii="Calibri" w:hAnsi="Calibri" w:cs="Calibri"/>
          <w:sz w:val="22"/>
          <w:szCs w:val="22"/>
        </w:rPr>
        <w:t>Odbiorcami danych osobowych mogą być:</w:t>
      </w:r>
    </w:p>
    <w:p w14:paraId="7EA7CBFD" w14:textId="77777777" w:rsidR="00945612" w:rsidRPr="009C0620" w:rsidRDefault="00945612" w:rsidP="00945612">
      <w:pPr>
        <w:pStyle w:val="Akapitzlist"/>
        <w:numPr>
          <w:ilvl w:val="0"/>
          <w:numId w:val="27"/>
        </w:numPr>
        <w:suppressAutoHyphens w:val="0"/>
        <w:spacing w:after="200"/>
        <w:jc w:val="both"/>
        <w:rPr>
          <w:rFonts w:ascii="Calibri" w:hAnsi="Calibri" w:cs="Calibri"/>
          <w:sz w:val="22"/>
          <w:szCs w:val="22"/>
        </w:rPr>
      </w:pPr>
      <w:r w:rsidRPr="009C0620">
        <w:rPr>
          <w:rFonts w:ascii="Calibri" w:hAnsi="Calibri" w:cs="Calibri"/>
          <w:sz w:val="22"/>
          <w:szCs w:val="22"/>
        </w:rPr>
        <w:t xml:space="preserve">organy władzy publicznej oraz podmioty wykonujące zadania publiczne lub działających na zlecenie organów władzy publicznej, w zakresie i w celach, które wynikają z przepisów powszechnie obowiązującego prawa, </w:t>
      </w:r>
    </w:p>
    <w:p w14:paraId="0649957C" w14:textId="77777777" w:rsidR="00945612" w:rsidRPr="009C0620" w:rsidRDefault="00945612" w:rsidP="00945612">
      <w:pPr>
        <w:pStyle w:val="Akapitzlist"/>
        <w:numPr>
          <w:ilvl w:val="0"/>
          <w:numId w:val="27"/>
        </w:numPr>
        <w:suppressAutoHyphens w:val="0"/>
        <w:spacing w:after="200"/>
        <w:jc w:val="both"/>
        <w:rPr>
          <w:rFonts w:ascii="Calibri" w:hAnsi="Calibri" w:cs="Calibri"/>
          <w:sz w:val="22"/>
          <w:szCs w:val="22"/>
        </w:rPr>
      </w:pPr>
      <w:r w:rsidRPr="009C0620">
        <w:rPr>
          <w:rFonts w:ascii="Calibri" w:hAnsi="Calibri" w:cs="Calibri"/>
          <w:sz w:val="22"/>
          <w:szCs w:val="22"/>
        </w:rPr>
        <w:t xml:space="preserve">inne podmioty, które na podstawie stosownych umów podpisanych z administratorem przetwarzają jego dane osobowe oraz realizują jego zadania np. operator pocztowy, bank, dostawca oprogramowania dziedzinowego, </w:t>
      </w:r>
    </w:p>
    <w:p w14:paraId="4FF8712A" w14:textId="77777777" w:rsidR="00945612" w:rsidRPr="009C0620" w:rsidRDefault="00945612" w:rsidP="00945612">
      <w:pPr>
        <w:pStyle w:val="Akapitzlist"/>
        <w:numPr>
          <w:ilvl w:val="0"/>
          <w:numId w:val="27"/>
        </w:numPr>
        <w:suppressAutoHyphens w:val="0"/>
        <w:spacing w:after="200"/>
        <w:jc w:val="both"/>
        <w:rPr>
          <w:rFonts w:ascii="Calibri" w:hAnsi="Calibri" w:cs="Calibri"/>
          <w:sz w:val="22"/>
          <w:szCs w:val="22"/>
        </w:rPr>
      </w:pPr>
      <w:r w:rsidRPr="009C0620">
        <w:rPr>
          <w:rFonts w:ascii="Calibri" w:hAnsi="Calibri" w:cs="Calibri"/>
          <w:sz w:val="22"/>
          <w:szCs w:val="22"/>
        </w:rPr>
        <w:t xml:space="preserve">Minister Finansów jako operator systemu CRU JSFP oraz nieograniczony krąg osób korzystających z publicznego dostępu do Rejestru w przypadku umów, które podlegają wpisowi do rejestru. </w:t>
      </w:r>
    </w:p>
    <w:p w14:paraId="091A3E2A" w14:textId="77777777" w:rsidR="00945612" w:rsidRPr="009C0620" w:rsidRDefault="00945612" w:rsidP="00945612">
      <w:pPr>
        <w:pStyle w:val="Akapitzlist"/>
        <w:numPr>
          <w:ilvl w:val="0"/>
          <w:numId w:val="23"/>
        </w:numPr>
        <w:suppressAutoHyphens w:val="0"/>
        <w:spacing w:after="200"/>
        <w:jc w:val="both"/>
        <w:rPr>
          <w:rFonts w:ascii="Calibri" w:hAnsi="Calibri" w:cs="Calibri"/>
          <w:sz w:val="22"/>
          <w:szCs w:val="22"/>
        </w:rPr>
      </w:pPr>
      <w:r w:rsidRPr="009C0620">
        <w:rPr>
          <w:rFonts w:ascii="Calibri" w:hAnsi="Calibri" w:cs="Calibri"/>
          <w:sz w:val="22"/>
          <w:szCs w:val="22"/>
        </w:rPr>
        <w:t>Dane nie są przekazywane do państw trzecich ani organizacji międzynarodowych.</w:t>
      </w:r>
    </w:p>
    <w:p w14:paraId="4ECF85EF" w14:textId="77777777" w:rsidR="00945612" w:rsidRPr="009C0620" w:rsidRDefault="00945612" w:rsidP="00945612">
      <w:pPr>
        <w:pStyle w:val="Akapitzlist"/>
        <w:numPr>
          <w:ilvl w:val="0"/>
          <w:numId w:val="23"/>
        </w:numPr>
        <w:suppressAutoHyphens w:val="0"/>
        <w:spacing w:after="200"/>
        <w:jc w:val="both"/>
        <w:rPr>
          <w:rFonts w:ascii="Calibri" w:hAnsi="Calibri" w:cs="Calibri"/>
          <w:sz w:val="22"/>
          <w:szCs w:val="22"/>
        </w:rPr>
      </w:pPr>
      <w:r w:rsidRPr="009C0620">
        <w:rPr>
          <w:rFonts w:ascii="Calibri" w:hAnsi="Calibri" w:cs="Calibri"/>
          <w:sz w:val="22"/>
          <w:szCs w:val="22"/>
        </w:rPr>
        <w:t xml:space="preserve">Pani/Pana dane osobowe przechowywane będą przez okres niezbędny do realizacji umowy lub przez okres niezbędny do dochodzenia roszczeń z niej wynikających, lecz nie krócej, niż przez okres wynikający z ustawy z dnia 14 lipca 1983 r. o narodowym zasobie archiwalnym i archiwach. Dane w CRU JSFP są przechowywane zgodnie z przepisami regulującymi funkcjonowanie Rejestru. Dokumentacja umowna jest archiwizowana przez okres wskazany w instrukcji kancelaryjnej i zgodnie z ustawą z dnia 14 lipca 1983 r. o narodowym zasobie archiwalnym i archiwach. </w:t>
      </w:r>
    </w:p>
    <w:p w14:paraId="0A51EFE7" w14:textId="77777777" w:rsidR="00945612" w:rsidRPr="009C0620" w:rsidRDefault="00945612" w:rsidP="00945612">
      <w:pPr>
        <w:pStyle w:val="Akapitzlist"/>
        <w:numPr>
          <w:ilvl w:val="0"/>
          <w:numId w:val="23"/>
        </w:numPr>
        <w:suppressAutoHyphens w:val="0"/>
        <w:spacing w:after="200"/>
        <w:jc w:val="both"/>
        <w:rPr>
          <w:rFonts w:ascii="Calibri" w:hAnsi="Calibri" w:cs="Calibri"/>
          <w:sz w:val="22"/>
          <w:szCs w:val="22"/>
        </w:rPr>
      </w:pPr>
      <w:r w:rsidRPr="009C0620">
        <w:rPr>
          <w:rFonts w:ascii="Calibri" w:hAnsi="Calibri" w:cs="Calibri"/>
          <w:sz w:val="22"/>
          <w:szCs w:val="22"/>
        </w:rPr>
        <w:t xml:space="preserve">Ma Pani/Pan prawo żądania od Administratora: </w:t>
      </w:r>
    </w:p>
    <w:p w14:paraId="046D2EBD" w14:textId="77777777" w:rsidR="00945612" w:rsidRPr="009C0620" w:rsidRDefault="00945612" w:rsidP="00945612">
      <w:pPr>
        <w:pStyle w:val="Akapitzlist"/>
        <w:numPr>
          <w:ilvl w:val="0"/>
          <w:numId w:val="25"/>
        </w:numPr>
        <w:suppressAutoHyphens w:val="0"/>
        <w:spacing w:after="200"/>
        <w:jc w:val="both"/>
        <w:rPr>
          <w:rFonts w:ascii="Calibri" w:hAnsi="Calibri" w:cs="Calibri"/>
          <w:sz w:val="22"/>
          <w:szCs w:val="22"/>
        </w:rPr>
      </w:pPr>
      <w:r w:rsidRPr="009C0620">
        <w:rPr>
          <w:rFonts w:ascii="Calibri" w:hAnsi="Calibri" w:cs="Calibri"/>
          <w:sz w:val="22"/>
          <w:szCs w:val="22"/>
        </w:rPr>
        <w:t xml:space="preserve">dostępu do swoich danych oraz informacji dotyczących ich przetwarzania, zgodnie z art. 15 RODO, </w:t>
      </w:r>
    </w:p>
    <w:p w14:paraId="6BA6B684" w14:textId="77777777" w:rsidR="00945612" w:rsidRPr="009C0620" w:rsidRDefault="00945612" w:rsidP="00945612">
      <w:pPr>
        <w:pStyle w:val="Akapitzlist"/>
        <w:numPr>
          <w:ilvl w:val="0"/>
          <w:numId w:val="25"/>
        </w:numPr>
        <w:suppressAutoHyphens w:val="0"/>
        <w:spacing w:after="200"/>
        <w:jc w:val="both"/>
        <w:rPr>
          <w:rFonts w:ascii="Calibri" w:hAnsi="Calibri" w:cs="Calibri"/>
          <w:sz w:val="22"/>
          <w:szCs w:val="22"/>
        </w:rPr>
      </w:pPr>
      <w:r w:rsidRPr="009C0620">
        <w:rPr>
          <w:rFonts w:ascii="Calibri" w:hAnsi="Calibri" w:cs="Calibri"/>
          <w:sz w:val="22"/>
          <w:szCs w:val="22"/>
        </w:rPr>
        <w:t xml:space="preserve">sprostowania danych osobowych, jeżeli są one nieprawidłowe lub niekompletne, zgodnie z art. 16 RODO, </w:t>
      </w:r>
    </w:p>
    <w:p w14:paraId="75B4C615" w14:textId="77777777" w:rsidR="00945612" w:rsidRPr="009C0620" w:rsidRDefault="00945612" w:rsidP="00945612">
      <w:pPr>
        <w:pStyle w:val="Akapitzlist"/>
        <w:numPr>
          <w:ilvl w:val="0"/>
          <w:numId w:val="25"/>
        </w:numPr>
        <w:suppressAutoHyphens w:val="0"/>
        <w:spacing w:after="200"/>
        <w:jc w:val="both"/>
        <w:rPr>
          <w:rFonts w:ascii="Calibri" w:hAnsi="Calibri" w:cs="Calibri"/>
          <w:sz w:val="22"/>
          <w:szCs w:val="22"/>
        </w:rPr>
      </w:pPr>
      <w:r w:rsidRPr="009C0620">
        <w:rPr>
          <w:rFonts w:ascii="Calibri" w:hAnsi="Calibri" w:cs="Calibri"/>
          <w:sz w:val="22"/>
          <w:szCs w:val="22"/>
        </w:rPr>
        <w:t xml:space="preserve">usunięcia danych osobowych w przypadkach przewidzianych w art. 17 RODO z zastrzeżeniem ograniczeń wynikających z obowiązku prawnego oraz przepisów regulujących funkcjonowanie CRU JSFP, </w:t>
      </w:r>
    </w:p>
    <w:p w14:paraId="332015A1" w14:textId="77777777" w:rsidR="00945612" w:rsidRPr="009C0620" w:rsidRDefault="00945612" w:rsidP="00945612">
      <w:pPr>
        <w:pStyle w:val="Akapitzlist"/>
        <w:numPr>
          <w:ilvl w:val="0"/>
          <w:numId w:val="25"/>
        </w:numPr>
        <w:suppressAutoHyphens w:val="0"/>
        <w:spacing w:after="200"/>
        <w:jc w:val="both"/>
        <w:rPr>
          <w:rFonts w:ascii="Calibri" w:hAnsi="Calibri" w:cs="Calibri"/>
          <w:sz w:val="22"/>
          <w:szCs w:val="22"/>
        </w:rPr>
      </w:pPr>
      <w:r w:rsidRPr="009C0620">
        <w:rPr>
          <w:rFonts w:ascii="Calibri" w:hAnsi="Calibri" w:cs="Calibri"/>
          <w:sz w:val="22"/>
          <w:szCs w:val="22"/>
        </w:rPr>
        <w:t xml:space="preserve">ograniczenia przetwarzania danych osobowych w przypadkach określonych w art. 18 RODO z zastrzeżeniem ograniczeń z uwagi na ustawowy charakter obowiązku, </w:t>
      </w:r>
    </w:p>
    <w:p w14:paraId="70EAA105" w14:textId="77777777" w:rsidR="00945612" w:rsidRPr="009C0620" w:rsidRDefault="00945612" w:rsidP="00945612">
      <w:pPr>
        <w:pStyle w:val="Akapitzlist"/>
        <w:numPr>
          <w:ilvl w:val="0"/>
          <w:numId w:val="25"/>
        </w:numPr>
        <w:suppressAutoHyphens w:val="0"/>
        <w:spacing w:after="200"/>
        <w:jc w:val="both"/>
        <w:rPr>
          <w:rFonts w:ascii="Calibri" w:hAnsi="Calibri" w:cs="Calibri"/>
          <w:sz w:val="22"/>
          <w:szCs w:val="22"/>
        </w:rPr>
      </w:pPr>
      <w:r w:rsidRPr="009C0620">
        <w:rPr>
          <w:rFonts w:ascii="Calibri" w:hAnsi="Calibri" w:cs="Calibri"/>
          <w:sz w:val="22"/>
          <w:szCs w:val="22"/>
        </w:rPr>
        <w:t xml:space="preserve">wniesienia skargi do Prezesa Urzędu Ochrony Danych Osobowych, jeżeli uzna Pani/Pan, że przetwarzanie Pani/Pana danych osobowych narusza przepisy o ochronie danych osobowych,  </w:t>
      </w:r>
    </w:p>
    <w:p w14:paraId="74302D5B" w14:textId="77777777" w:rsidR="00945612" w:rsidRPr="009C0620" w:rsidRDefault="00945612" w:rsidP="00945612">
      <w:pPr>
        <w:pStyle w:val="Akapitzlist"/>
        <w:numPr>
          <w:ilvl w:val="0"/>
          <w:numId w:val="25"/>
        </w:numPr>
        <w:suppressAutoHyphens w:val="0"/>
        <w:spacing w:after="200"/>
        <w:jc w:val="both"/>
        <w:rPr>
          <w:rFonts w:ascii="Calibri" w:hAnsi="Calibri" w:cs="Calibri"/>
          <w:sz w:val="22"/>
          <w:szCs w:val="22"/>
        </w:rPr>
      </w:pPr>
      <w:r w:rsidRPr="009C0620">
        <w:rPr>
          <w:rFonts w:ascii="Calibri" w:hAnsi="Calibri" w:cs="Calibri"/>
          <w:sz w:val="22"/>
          <w:szCs w:val="22"/>
        </w:rPr>
        <w:t xml:space="preserve">przenoszenia danych, o którym mowa w art. 20 RODO – nie znajduje zastosowania w zakresie danych przetwarzanych na podstawie obowiązku prawnego ciążącego na administratorze, </w:t>
      </w:r>
    </w:p>
    <w:p w14:paraId="7748F5AA" w14:textId="77777777" w:rsidR="00945612" w:rsidRPr="009C0620" w:rsidRDefault="00945612" w:rsidP="00945612">
      <w:pPr>
        <w:pStyle w:val="Akapitzlist"/>
        <w:numPr>
          <w:ilvl w:val="0"/>
          <w:numId w:val="25"/>
        </w:numPr>
        <w:suppressAutoHyphens w:val="0"/>
        <w:spacing w:after="200"/>
        <w:jc w:val="both"/>
        <w:rPr>
          <w:rFonts w:ascii="Calibri" w:hAnsi="Calibri" w:cs="Calibri"/>
          <w:sz w:val="22"/>
          <w:szCs w:val="22"/>
        </w:rPr>
      </w:pPr>
      <w:r w:rsidRPr="009C0620">
        <w:rPr>
          <w:rFonts w:ascii="Calibri" w:hAnsi="Calibri" w:cs="Calibri"/>
          <w:sz w:val="22"/>
          <w:szCs w:val="22"/>
        </w:rPr>
        <w:t xml:space="preserve">sprzeciwu, o którym mowa w art. 21 RODO – nie przysługuje w zakresie danych przetwarzanych na podstawie art. 6 ust. 1 lit. c RODO. </w:t>
      </w:r>
    </w:p>
    <w:p w14:paraId="45057378" w14:textId="77777777" w:rsidR="00945612" w:rsidRPr="009C0620" w:rsidRDefault="00945612" w:rsidP="00945612">
      <w:pPr>
        <w:pStyle w:val="Akapitzlist"/>
        <w:numPr>
          <w:ilvl w:val="0"/>
          <w:numId w:val="23"/>
        </w:numPr>
        <w:suppressAutoHyphens w:val="0"/>
        <w:spacing w:after="200"/>
        <w:jc w:val="both"/>
        <w:rPr>
          <w:rFonts w:ascii="Calibri" w:hAnsi="Calibri" w:cs="Calibri"/>
          <w:sz w:val="22"/>
          <w:szCs w:val="22"/>
        </w:rPr>
      </w:pPr>
      <w:r w:rsidRPr="009C0620">
        <w:rPr>
          <w:rFonts w:ascii="Calibri" w:hAnsi="Calibri" w:cs="Calibri"/>
          <w:sz w:val="22"/>
          <w:szCs w:val="22"/>
        </w:rPr>
        <w:t xml:space="preserve">W celu skorzystania oraz uzyskania informacji dotyczących praw określonych powyżej (lit. a-g) należy skontaktować się z Administratorem lub z Inspektorem Ochrony Danych.  </w:t>
      </w:r>
    </w:p>
    <w:p w14:paraId="7D2B8E0B" w14:textId="77777777" w:rsidR="00945612" w:rsidRPr="009C0620" w:rsidRDefault="00945612" w:rsidP="00945612">
      <w:pPr>
        <w:pStyle w:val="Akapitzlist"/>
        <w:numPr>
          <w:ilvl w:val="0"/>
          <w:numId w:val="23"/>
        </w:numPr>
        <w:suppressAutoHyphens w:val="0"/>
        <w:spacing w:after="200"/>
        <w:jc w:val="both"/>
        <w:rPr>
          <w:rFonts w:ascii="Calibri" w:hAnsi="Calibri" w:cs="Calibri"/>
          <w:sz w:val="22"/>
          <w:szCs w:val="22"/>
        </w:rPr>
      </w:pPr>
      <w:r w:rsidRPr="009C0620">
        <w:rPr>
          <w:rFonts w:ascii="Calibri" w:hAnsi="Calibri" w:cs="Calibri"/>
          <w:sz w:val="22"/>
          <w:szCs w:val="22"/>
        </w:rPr>
        <w:lastRenderedPageBreak/>
        <w:t xml:space="preserve">Podanie przez Państwa danych osobowych jest </w:t>
      </w:r>
      <w:r w:rsidRPr="009C0620">
        <w:rPr>
          <w:rFonts w:ascii="Calibri" w:hAnsi="Calibri" w:cs="Calibri"/>
          <w:color w:val="000000" w:themeColor="text1"/>
          <w:sz w:val="22"/>
          <w:szCs w:val="22"/>
        </w:rPr>
        <w:t xml:space="preserve">warunkiem zawarcia umowy. Konsekwencją ich niepodania będzie brak możliwości zawarcia umowy. </w:t>
      </w:r>
    </w:p>
    <w:p w14:paraId="0AF538D5" w14:textId="77777777" w:rsidR="00945612" w:rsidRPr="009C0620" w:rsidRDefault="00945612" w:rsidP="00945612">
      <w:pPr>
        <w:pStyle w:val="Akapitzlist"/>
        <w:numPr>
          <w:ilvl w:val="0"/>
          <w:numId w:val="23"/>
        </w:numPr>
        <w:suppressAutoHyphens w:val="0"/>
        <w:spacing w:after="200"/>
        <w:jc w:val="both"/>
        <w:rPr>
          <w:rFonts w:ascii="Calibri" w:hAnsi="Calibri" w:cs="Calibri"/>
          <w:sz w:val="22"/>
          <w:szCs w:val="22"/>
        </w:rPr>
      </w:pPr>
      <w:r w:rsidRPr="009C0620">
        <w:rPr>
          <w:rFonts w:ascii="Calibri" w:hAnsi="Calibri" w:cs="Calibri"/>
          <w:sz w:val="22"/>
          <w:szCs w:val="22"/>
        </w:rPr>
        <w:t xml:space="preserve">Pani/Pana dane mogą być przetwarzane w sposób zautomatyzowany i nie będą profilowane. </w:t>
      </w:r>
    </w:p>
    <w:p w14:paraId="1E605875" w14:textId="77777777" w:rsidR="00EE3D5C" w:rsidRPr="009C0620" w:rsidRDefault="00EE3D5C" w:rsidP="00086269">
      <w:pPr>
        <w:suppressAutoHyphens w:val="0"/>
        <w:spacing w:line="276" w:lineRule="auto"/>
        <w:ind w:left="426"/>
        <w:jc w:val="both"/>
        <w:rPr>
          <w:rFonts w:ascii="Calibri" w:hAnsi="Calibri" w:cs="Calibri"/>
          <w:sz w:val="22"/>
          <w:szCs w:val="22"/>
          <w:lang w:eastAsia="pl-PL"/>
        </w:rPr>
      </w:pPr>
    </w:p>
    <w:p w14:paraId="3DAE1CE2" w14:textId="07DA6209" w:rsidR="00FF0EF6" w:rsidRPr="009C0620" w:rsidRDefault="00EE3D5C" w:rsidP="00A86C95">
      <w:pPr>
        <w:suppressAutoHyphens w:val="0"/>
        <w:spacing w:line="276" w:lineRule="auto"/>
        <w:ind w:left="3966" w:firstLine="282"/>
        <w:rPr>
          <w:rFonts w:ascii="Calibri" w:hAnsi="Calibri" w:cs="Calibri"/>
          <w:sz w:val="22"/>
          <w:szCs w:val="22"/>
          <w:lang w:eastAsia="pl-PL"/>
        </w:rPr>
      </w:pPr>
      <w:r w:rsidRPr="009C0620">
        <w:rPr>
          <w:rFonts w:ascii="Calibri" w:hAnsi="Calibri" w:cs="Calibri"/>
          <w:sz w:val="22"/>
          <w:szCs w:val="22"/>
          <w:lang w:eastAsia="pl-PL"/>
        </w:rPr>
        <w:t xml:space="preserve">     </w:t>
      </w:r>
    </w:p>
    <w:p w14:paraId="5B96F0E7" w14:textId="130EDAA7" w:rsidR="002013C6" w:rsidRPr="009C0620" w:rsidRDefault="002013C6" w:rsidP="00086269">
      <w:pPr>
        <w:suppressAutoHyphens w:val="0"/>
        <w:spacing w:line="276" w:lineRule="auto"/>
        <w:ind w:left="3966" w:firstLine="282"/>
        <w:rPr>
          <w:rFonts w:ascii="Calibri" w:hAnsi="Calibri" w:cs="Calibri"/>
          <w:b/>
          <w:sz w:val="22"/>
          <w:szCs w:val="22"/>
        </w:rPr>
      </w:pPr>
      <w:r w:rsidRPr="009C0620">
        <w:rPr>
          <w:rFonts w:ascii="Calibri" w:hAnsi="Calibri" w:cs="Calibri"/>
          <w:b/>
          <w:sz w:val="22"/>
          <w:szCs w:val="22"/>
        </w:rPr>
        <w:t>§ 1</w:t>
      </w:r>
      <w:r w:rsidR="00817807" w:rsidRPr="009C0620">
        <w:rPr>
          <w:rFonts w:ascii="Calibri" w:hAnsi="Calibri" w:cs="Calibri"/>
          <w:b/>
          <w:sz w:val="22"/>
          <w:szCs w:val="22"/>
        </w:rPr>
        <w:t>1</w:t>
      </w:r>
    </w:p>
    <w:p w14:paraId="48A4AFD9" w14:textId="77777777" w:rsidR="005F5C40" w:rsidRPr="009C0620" w:rsidRDefault="005F5C40" w:rsidP="00086269">
      <w:pPr>
        <w:suppressAutoHyphens w:val="0"/>
        <w:spacing w:line="276" w:lineRule="auto"/>
        <w:ind w:left="3966" w:firstLine="282"/>
        <w:rPr>
          <w:rFonts w:ascii="Calibri" w:hAnsi="Calibri" w:cs="Calibri"/>
          <w:sz w:val="22"/>
          <w:szCs w:val="22"/>
          <w:lang w:eastAsia="pl-PL"/>
        </w:rPr>
      </w:pPr>
    </w:p>
    <w:p w14:paraId="70FB012E" w14:textId="2F12C7DB" w:rsidR="002013C6" w:rsidRPr="009C0620" w:rsidRDefault="00D830CF" w:rsidP="00086269">
      <w:pPr>
        <w:autoSpaceDE w:val="0"/>
        <w:spacing w:line="276" w:lineRule="auto"/>
        <w:rPr>
          <w:rFonts w:ascii="Calibri" w:hAnsi="Calibri" w:cs="Calibri"/>
          <w:sz w:val="22"/>
          <w:szCs w:val="22"/>
          <w:lang w:eastAsia="pl-PL"/>
        </w:rPr>
      </w:pPr>
      <w:r w:rsidRPr="009C0620">
        <w:rPr>
          <w:rFonts w:ascii="Calibri" w:hAnsi="Calibri" w:cs="Calibri"/>
          <w:sz w:val="22"/>
          <w:szCs w:val="22"/>
        </w:rPr>
        <w:t xml:space="preserve"> </w:t>
      </w:r>
      <w:r w:rsidR="002013C6" w:rsidRPr="009C0620">
        <w:rPr>
          <w:rFonts w:ascii="Calibri" w:hAnsi="Calibri" w:cs="Calibri"/>
          <w:sz w:val="22"/>
          <w:szCs w:val="22"/>
          <w:lang w:eastAsia="pl-PL"/>
        </w:rPr>
        <w:t>Umow</w:t>
      </w:r>
      <w:r w:rsidR="002013C6" w:rsidRPr="009C0620">
        <w:rPr>
          <w:rFonts w:ascii="Calibri" w:eastAsia="TTE188D4F0t00" w:hAnsi="Calibri" w:cs="Calibri"/>
          <w:sz w:val="22"/>
          <w:szCs w:val="22"/>
          <w:lang w:eastAsia="pl-PL"/>
        </w:rPr>
        <w:t xml:space="preserve">ę </w:t>
      </w:r>
      <w:r w:rsidR="002013C6" w:rsidRPr="009C0620">
        <w:rPr>
          <w:rFonts w:ascii="Calibri" w:hAnsi="Calibri" w:cs="Calibri"/>
          <w:sz w:val="22"/>
          <w:szCs w:val="22"/>
          <w:lang w:eastAsia="pl-PL"/>
        </w:rPr>
        <w:t>niniejsz</w:t>
      </w:r>
      <w:r w:rsidR="002013C6" w:rsidRPr="009C0620">
        <w:rPr>
          <w:rFonts w:ascii="Calibri" w:eastAsia="TTE188D4F0t00" w:hAnsi="Calibri" w:cs="Calibri"/>
          <w:sz w:val="22"/>
          <w:szCs w:val="22"/>
          <w:lang w:eastAsia="pl-PL"/>
        </w:rPr>
        <w:t xml:space="preserve">ą </w:t>
      </w:r>
      <w:r w:rsidR="002013C6" w:rsidRPr="009C0620">
        <w:rPr>
          <w:rFonts w:ascii="Calibri" w:hAnsi="Calibri" w:cs="Calibri"/>
          <w:sz w:val="22"/>
          <w:szCs w:val="22"/>
          <w:lang w:eastAsia="pl-PL"/>
        </w:rPr>
        <w:t>sporz</w:t>
      </w:r>
      <w:r w:rsidR="002013C6" w:rsidRPr="009C0620">
        <w:rPr>
          <w:rFonts w:ascii="Calibri" w:eastAsia="TTE188D4F0t00" w:hAnsi="Calibri" w:cs="Calibri"/>
          <w:sz w:val="22"/>
          <w:szCs w:val="22"/>
          <w:lang w:eastAsia="pl-PL"/>
        </w:rPr>
        <w:t>ą</w:t>
      </w:r>
      <w:r w:rsidR="002013C6" w:rsidRPr="009C0620">
        <w:rPr>
          <w:rFonts w:ascii="Calibri" w:hAnsi="Calibri" w:cs="Calibri"/>
          <w:sz w:val="22"/>
          <w:szCs w:val="22"/>
          <w:lang w:eastAsia="pl-PL"/>
        </w:rPr>
        <w:t xml:space="preserve">dzono w </w:t>
      </w:r>
      <w:r w:rsidR="00817807" w:rsidRPr="009C0620">
        <w:rPr>
          <w:rFonts w:ascii="Calibri" w:hAnsi="Calibri" w:cs="Calibri"/>
          <w:sz w:val="22"/>
          <w:szCs w:val="22"/>
          <w:lang w:eastAsia="pl-PL"/>
        </w:rPr>
        <w:t>4</w:t>
      </w:r>
      <w:r w:rsidR="002013C6" w:rsidRPr="009C0620">
        <w:rPr>
          <w:rFonts w:ascii="Calibri" w:hAnsi="Calibri" w:cs="Calibri"/>
          <w:sz w:val="22"/>
          <w:szCs w:val="22"/>
          <w:lang w:eastAsia="pl-PL"/>
        </w:rPr>
        <w:t xml:space="preserve"> jednobrzmi</w:t>
      </w:r>
      <w:r w:rsidR="002013C6" w:rsidRPr="009C0620">
        <w:rPr>
          <w:rFonts w:ascii="Calibri" w:eastAsia="TTE188D4F0t00" w:hAnsi="Calibri" w:cs="Calibri"/>
          <w:sz w:val="22"/>
          <w:szCs w:val="22"/>
          <w:lang w:eastAsia="pl-PL"/>
        </w:rPr>
        <w:t>ą</w:t>
      </w:r>
      <w:r w:rsidR="002013C6" w:rsidRPr="009C0620">
        <w:rPr>
          <w:rFonts w:ascii="Calibri" w:hAnsi="Calibri" w:cs="Calibri"/>
          <w:sz w:val="22"/>
          <w:szCs w:val="22"/>
          <w:lang w:eastAsia="pl-PL"/>
        </w:rPr>
        <w:t xml:space="preserve">cych egzemplarzach, </w:t>
      </w:r>
      <w:r w:rsidR="00817807" w:rsidRPr="009C0620">
        <w:rPr>
          <w:rFonts w:ascii="Calibri" w:hAnsi="Calibri" w:cs="Calibri"/>
          <w:sz w:val="22"/>
          <w:szCs w:val="22"/>
          <w:lang w:eastAsia="pl-PL"/>
        </w:rPr>
        <w:t>3</w:t>
      </w:r>
      <w:r w:rsidR="002013C6" w:rsidRPr="009C0620">
        <w:rPr>
          <w:rFonts w:ascii="Calibri" w:hAnsi="Calibri" w:cs="Calibri"/>
          <w:sz w:val="22"/>
          <w:szCs w:val="22"/>
          <w:lang w:eastAsia="pl-PL"/>
        </w:rPr>
        <w:t xml:space="preserve"> egzemplarze dla Zamawiaj</w:t>
      </w:r>
      <w:r w:rsidR="002013C6" w:rsidRPr="009C0620">
        <w:rPr>
          <w:rFonts w:ascii="Calibri" w:eastAsia="TTE188D4F0t00" w:hAnsi="Calibri" w:cs="Calibri"/>
          <w:sz w:val="22"/>
          <w:szCs w:val="22"/>
          <w:lang w:eastAsia="pl-PL"/>
        </w:rPr>
        <w:t>ą</w:t>
      </w:r>
      <w:r w:rsidR="002013C6" w:rsidRPr="009C0620">
        <w:rPr>
          <w:rFonts w:ascii="Calibri" w:hAnsi="Calibri" w:cs="Calibri"/>
          <w:sz w:val="22"/>
          <w:szCs w:val="22"/>
          <w:lang w:eastAsia="pl-PL"/>
        </w:rPr>
        <w:t>cego i 1 egzemplarz dla Wykonawcy.</w:t>
      </w:r>
    </w:p>
    <w:p w14:paraId="68692A62" w14:textId="77777777" w:rsidR="001026A1" w:rsidRPr="009C0620" w:rsidRDefault="001026A1" w:rsidP="00086269">
      <w:pPr>
        <w:autoSpaceDE w:val="0"/>
        <w:spacing w:line="276" w:lineRule="auto"/>
        <w:rPr>
          <w:rFonts w:ascii="Calibri" w:hAnsi="Calibri" w:cs="Calibri"/>
          <w:sz w:val="22"/>
          <w:szCs w:val="22"/>
        </w:rPr>
      </w:pPr>
    </w:p>
    <w:p w14:paraId="258BE85D" w14:textId="77777777" w:rsidR="00ED43A4" w:rsidRPr="009C0620" w:rsidRDefault="00D830CF" w:rsidP="00086269">
      <w:pPr>
        <w:autoSpaceDE w:val="0"/>
        <w:spacing w:line="276" w:lineRule="auto"/>
        <w:rPr>
          <w:rFonts w:ascii="Calibri" w:hAnsi="Calibri" w:cs="Calibri"/>
          <w:sz w:val="22"/>
          <w:szCs w:val="22"/>
        </w:rPr>
      </w:pPr>
      <w:r w:rsidRPr="009C0620">
        <w:rPr>
          <w:rFonts w:ascii="Calibri" w:hAnsi="Calibri" w:cs="Calibri"/>
          <w:sz w:val="22"/>
          <w:szCs w:val="22"/>
        </w:rPr>
        <w:t xml:space="preserve">          </w:t>
      </w:r>
    </w:p>
    <w:p w14:paraId="62C1A06A" w14:textId="77777777" w:rsidR="00A86C95" w:rsidRPr="009C0620" w:rsidRDefault="00ED43A4" w:rsidP="00086269">
      <w:pPr>
        <w:autoSpaceDE w:val="0"/>
        <w:spacing w:line="276" w:lineRule="auto"/>
        <w:rPr>
          <w:rFonts w:ascii="Calibri" w:hAnsi="Calibri" w:cs="Calibri"/>
          <w:b/>
          <w:bCs/>
          <w:sz w:val="22"/>
          <w:szCs w:val="22"/>
        </w:rPr>
      </w:pPr>
      <w:r w:rsidRPr="009C0620">
        <w:rPr>
          <w:rFonts w:ascii="Calibri" w:hAnsi="Calibri" w:cs="Calibri"/>
          <w:b/>
          <w:bCs/>
          <w:sz w:val="22"/>
          <w:szCs w:val="22"/>
        </w:rPr>
        <w:t xml:space="preserve">           </w:t>
      </w:r>
      <w:r w:rsidR="00D830CF" w:rsidRPr="009C0620">
        <w:rPr>
          <w:rFonts w:ascii="Calibri" w:hAnsi="Calibri" w:cs="Calibri"/>
          <w:b/>
          <w:bCs/>
          <w:sz w:val="22"/>
          <w:szCs w:val="22"/>
        </w:rPr>
        <w:t xml:space="preserve"> ZAMAWIAJĄCY</w:t>
      </w:r>
      <w:r w:rsidR="00D830CF" w:rsidRPr="009C0620">
        <w:rPr>
          <w:rFonts w:ascii="Calibri" w:hAnsi="Calibri" w:cs="Calibri"/>
          <w:sz w:val="22"/>
          <w:szCs w:val="22"/>
        </w:rPr>
        <w:t xml:space="preserve">                   </w:t>
      </w:r>
      <w:r w:rsidR="00D830CF" w:rsidRPr="009C0620">
        <w:rPr>
          <w:rFonts w:ascii="Calibri" w:hAnsi="Calibri" w:cs="Calibri"/>
          <w:sz w:val="22"/>
          <w:szCs w:val="22"/>
        </w:rPr>
        <w:tab/>
        <w:t xml:space="preserve">                                   </w:t>
      </w:r>
      <w:r w:rsidR="00A36970" w:rsidRPr="009C0620">
        <w:rPr>
          <w:rFonts w:ascii="Calibri" w:hAnsi="Calibri" w:cs="Calibri"/>
          <w:sz w:val="22"/>
          <w:szCs w:val="22"/>
        </w:rPr>
        <w:tab/>
      </w:r>
      <w:r w:rsidR="00A36970" w:rsidRPr="009C0620">
        <w:rPr>
          <w:rFonts w:ascii="Calibri" w:hAnsi="Calibri" w:cs="Calibri"/>
          <w:sz w:val="22"/>
          <w:szCs w:val="22"/>
        </w:rPr>
        <w:tab/>
      </w:r>
      <w:r w:rsidR="00A36970" w:rsidRPr="009C0620">
        <w:rPr>
          <w:rFonts w:ascii="Calibri" w:hAnsi="Calibri" w:cs="Calibri"/>
          <w:sz w:val="22"/>
          <w:szCs w:val="22"/>
        </w:rPr>
        <w:tab/>
      </w:r>
      <w:r w:rsidR="00D830CF" w:rsidRPr="009C0620">
        <w:rPr>
          <w:rFonts w:ascii="Calibri" w:hAnsi="Calibri" w:cs="Calibri"/>
          <w:sz w:val="22"/>
          <w:szCs w:val="22"/>
        </w:rPr>
        <w:t xml:space="preserve">  </w:t>
      </w:r>
      <w:r w:rsidRPr="009C0620">
        <w:rPr>
          <w:rFonts w:ascii="Calibri" w:hAnsi="Calibri" w:cs="Calibri"/>
          <w:sz w:val="22"/>
          <w:szCs w:val="22"/>
        </w:rPr>
        <w:t xml:space="preserve">        </w:t>
      </w:r>
      <w:r w:rsidR="00D830CF" w:rsidRPr="009C0620">
        <w:rPr>
          <w:rFonts w:ascii="Calibri" w:hAnsi="Calibri" w:cs="Calibri"/>
          <w:b/>
          <w:bCs/>
          <w:sz w:val="22"/>
          <w:szCs w:val="22"/>
        </w:rPr>
        <w:t>WYKONAWCA</w:t>
      </w:r>
      <w:r w:rsidR="00E05A8B" w:rsidRPr="009C0620">
        <w:rPr>
          <w:rFonts w:ascii="Calibri" w:hAnsi="Calibri" w:cs="Calibri"/>
          <w:b/>
          <w:bCs/>
          <w:sz w:val="22"/>
          <w:szCs w:val="22"/>
        </w:rPr>
        <w:t xml:space="preserve">   </w:t>
      </w:r>
    </w:p>
    <w:p w14:paraId="17849DE4" w14:textId="77777777" w:rsidR="00A86C95" w:rsidRPr="009C0620" w:rsidRDefault="00A86C95" w:rsidP="00086269">
      <w:pPr>
        <w:autoSpaceDE w:val="0"/>
        <w:spacing w:line="276" w:lineRule="auto"/>
        <w:rPr>
          <w:rFonts w:ascii="Calibri" w:hAnsi="Calibri" w:cs="Calibri"/>
          <w:b/>
          <w:bCs/>
          <w:sz w:val="22"/>
          <w:szCs w:val="22"/>
        </w:rPr>
      </w:pPr>
    </w:p>
    <w:p w14:paraId="75AAA402" w14:textId="77777777" w:rsidR="00A86C95" w:rsidRPr="009C0620" w:rsidRDefault="00A86C95" w:rsidP="00086269">
      <w:pPr>
        <w:autoSpaceDE w:val="0"/>
        <w:spacing w:line="276" w:lineRule="auto"/>
        <w:rPr>
          <w:rFonts w:ascii="Calibri" w:hAnsi="Calibri" w:cs="Calibri"/>
          <w:b/>
          <w:bCs/>
          <w:sz w:val="22"/>
          <w:szCs w:val="22"/>
        </w:rPr>
      </w:pPr>
    </w:p>
    <w:p w14:paraId="035E0DCF" w14:textId="0ED8E793" w:rsidR="00EE3D5C" w:rsidRPr="009C0620" w:rsidRDefault="00A86C95" w:rsidP="00A86C95">
      <w:pPr>
        <w:autoSpaceDE w:val="0"/>
        <w:spacing w:line="276" w:lineRule="auto"/>
        <w:jc w:val="center"/>
        <w:rPr>
          <w:rFonts w:ascii="Calibri" w:hAnsi="Calibri" w:cs="Calibri"/>
          <w:b/>
          <w:bCs/>
          <w:sz w:val="22"/>
          <w:szCs w:val="22"/>
        </w:rPr>
      </w:pPr>
      <w:r w:rsidRPr="009C0620">
        <w:rPr>
          <w:rFonts w:ascii="Calibri" w:hAnsi="Calibri" w:cs="Calibri"/>
          <w:b/>
          <w:bCs/>
          <w:sz w:val="22"/>
          <w:szCs w:val="22"/>
        </w:rPr>
        <w:t>KONTASYGNATA</w:t>
      </w:r>
    </w:p>
    <w:p w14:paraId="4A445F64" w14:textId="77777777" w:rsidR="00E05A8B" w:rsidRPr="009C0620" w:rsidRDefault="00E05A8B" w:rsidP="00086269">
      <w:pPr>
        <w:autoSpaceDE w:val="0"/>
        <w:spacing w:line="276" w:lineRule="auto"/>
        <w:rPr>
          <w:rFonts w:ascii="Calibri" w:hAnsi="Calibri" w:cs="Calibri"/>
          <w:sz w:val="22"/>
          <w:szCs w:val="22"/>
        </w:rPr>
      </w:pPr>
    </w:p>
    <w:sectPr w:rsidR="00E05A8B" w:rsidRPr="009C0620" w:rsidSect="00921BC4">
      <w:headerReference w:type="default" r:id="rId8"/>
      <w:footerReference w:type="default" r:id="rId9"/>
      <w:footnotePr>
        <w:pos w:val="beneathText"/>
      </w:footnotePr>
      <w:pgSz w:w="12240" w:h="15840"/>
      <w:pgMar w:top="1191" w:right="1418" w:bottom="1077" w:left="1418"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7B3ED" w14:textId="77777777" w:rsidR="007A2C25" w:rsidRDefault="007A2C25" w:rsidP="00D2017A">
      <w:r>
        <w:separator/>
      </w:r>
    </w:p>
  </w:endnote>
  <w:endnote w:type="continuationSeparator" w:id="0">
    <w:p w14:paraId="3C420F4C" w14:textId="77777777" w:rsidR="007A2C25" w:rsidRDefault="007A2C25" w:rsidP="00D20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valdi">
    <w:charset w:val="00"/>
    <w:family w:val="script"/>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TTE188D4F0t00">
    <w:altName w:val="MS Mincho"/>
    <w:charset w:val="EE"/>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F8F50" w14:textId="77777777" w:rsidR="00921BC4" w:rsidRDefault="00000000">
    <w:pPr>
      <w:pStyle w:val="Stopka"/>
      <w:ind w:right="360"/>
    </w:pPr>
    <w:r>
      <w:rPr>
        <w:noProof/>
        <w:lang w:eastAsia="pl-PL"/>
      </w:rPr>
      <w:pict w14:anchorId="69688751">
        <v:shapetype id="_x0000_t202" coordsize="21600,21600" o:spt="202" path="m,l,21600r21600,l21600,xe">
          <v:stroke joinstyle="miter"/>
          <v:path gradientshapeok="t" o:connecttype="rect"/>
        </v:shapetype>
        <v:shape id="Text Box 1" o:spid="_x0000_s1026" type="#_x0000_t202" style="position:absolute;margin-left:535.05pt;margin-top:.05pt;width:5.7pt;height:13.45pt;z-index:25165824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" stroked="f">
          <v:fill opacity="0"/>
          <v:textbox inset="0,0,0,0">
            <w:txbxContent>
              <w:p w14:paraId="6A1C25C9" w14:textId="77777777" w:rsidR="00921BC4" w:rsidRDefault="002544E3">
                <w:pPr>
                  <w:pStyle w:val="Stopka"/>
                </w:pPr>
                <w:r>
                  <w:rPr>
                    <w:rStyle w:val="Numerstrony"/>
                  </w:rPr>
                  <w:fldChar w:fldCharType="begin"/>
                </w:r>
                <w:r w:rsidR="00921BC4">
                  <w:rPr>
                    <w:rStyle w:val="Numerstrony"/>
                  </w:rPr>
                  <w:instrText xml:space="preserve"> PAGE </w:instrText>
                </w:r>
                <w:r>
                  <w:rPr>
                    <w:rStyle w:val="Numerstrony"/>
                  </w:rPr>
                  <w:fldChar w:fldCharType="separate"/>
                </w:r>
                <w:r w:rsidR="003F48C6">
                  <w:rPr>
                    <w:rStyle w:val="Numerstrony"/>
                    <w:noProof/>
                  </w:rPr>
                  <w:t>5</w:t>
                </w:r>
                <w:r>
                  <w:rPr>
                    <w:rStyle w:val="Numerstrony"/>
                  </w:rPr>
                  <w:fldChar w:fldCharType="end"/>
                </w: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3E618" w14:textId="77777777" w:rsidR="007A2C25" w:rsidRDefault="007A2C25" w:rsidP="00D2017A">
      <w:r>
        <w:separator/>
      </w:r>
    </w:p>
  </w:footnote>
  <w:footnote w:type="continuationSeparator" w:id="0">
    <w:p w14:paraId="67FC959B" w14:textId="77777777" w:rsidR="007A2C25" w:rsidRDefault="007A2C25" w:rsidP="00D201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A8F33" w14:textId="77777777" w:rsidR="00921BC4" w:rsidRPr="00B872BE" w:rsidRDefault="00921BC4" w:rsidP="00B872BE">
    <w:pPr>
      <w:pStyle w:val="Nagwek"/>
      <w:jc w:val="right"/>
      <w:rPr>
        <w:rFonts w:asciiTheme="minorHAnsi" w:hAnsiTheme="minorHAnsi"/>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2269"/>
        </w:tabs>
      </w:p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pPr>
    </w:lvl>
    <w:lvl w:ilvl="1">
      <w:start w:val="1"/>
      <w:numFmt w:val="bullet"/>
      <w:lvlText w:val="-"/>
      <w:lvlJc w:val="left"/>
      <w:pPr>
        <w:tabs>
          <w:tab w:val="num" w:pos="1440"/>
        </w:tabs>
      </w:pPr>
      <w:rPr>
        <w:rFonts w:ascii="Times New Roman" w:hAnsi="Times New Roman"/>
        <w:b w:val="0"/>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3" w15:restartNumberingAfterBreak="0">
    <w:nsid w:val="00000005"/>
    <w:multiLevelType w:val="singleLevel"/>
    <w:tmpl w:val="00000005"/>
    <w:lvl w:ilvl="0">
      <w:start w:val="1"/>
      <w:numFmt w:val="lowerLetter"/>
      <w:lvlText w:val="%1)"/>
      <w:lvlJc w:val="left"/>
      <w:pPr>
        <w:tabs>
          <w:tab w:val="num" w:pos="0"/>
        </w:tabs>
        <w:ind w:left="521" w:hanging="360"/>
      </w:pPr>
      <w:rPr>
        <w:rFonts w:hint="default"/>
      </w:rPr>
    </w:lvl>
  </w:abstractNum>
  <w:abstractNum w:abstractNumId="4" w15:restartNumberingAfterBreak="0">
    <w:nsid w:val="0000000C"/>
    <w:multiLevelType w:val="singleLevel"/>
    <w:tmpl w:val="0000000C"/>
    <w:name w:val="WW8Num14"/>
    <w:lvl w:ilvl="0">
      <w:start w:val="1"/>
      <w:numFmt w:val="decimal"/>
      <w:lvlText w:val="%1)"/>
      <w:lvlJc w:val="left"/>
      <w:pPr>
        <w:tabs>
          <w:tab w:val="num" w:pos="0"/>
        </w:tabs>
        <w:ind w:left="161" w:hanging="360"/>
      </w:pPr>
      <w:rPr>
        <w:rFonts w:hint="default"/>
      </w:rPr>
    </w:lvl>
  </w:abstractNum>
  <w:abstractNum w:abstractNumId="5" w15:restartNumberingAfterBreak="0">
    <w:nsid w:val="00000010"/>
    <w:multiLevelType w:val="singleLevel"/>
    <w:tmpl w:val="00000010"/>
    <w:name w:val="WW8Num20"/>
    <w:lvl w:ilvl="0">
      <w:start w:val="1"/>
      <w:numFmt w:val="decimal"/>
      <w:lvlText w:val="%1."/>
      <w:lvlJc w:val="left"/>
      <w:pPr>
        <w:tabs>
          <w:tab w:val="num" w:pos="0"/>
        </w:tabs>
        <w:ind w:left="195" w:hanging="360"/>
      </w:pPr>
      <w:rPr>
        <w:rFonts w:hint="default"/>
        <w:b w:val="0"/>
      </w:rPr>
    </w:lvl>
  </w:abstractNum>
  <w:abstractNum w:abstractNumId="6" w15:restartNumberingAfterBreak="0">
    <w:nsid w:val="05263F82"/>
    <w:multiLevelType w:val="hybridMultilevel"/>
    <w:tmpl w:val="660C52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BBA15F7"/>
    <w:multiLevelType w:val="hybridMultilevel"/>
    <w:tmpl w:val="DAA46FBA"/>
    <w:lvl w:ilvl="0" w:tplc="0AF2321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0BA595B"/>
    <w:multiLevelType w:val="hybridMultilevel"/>
    <w:tmpl w:val="84FC29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A04884"/>
    <w:multiLevelType w:val="hybridMultilevel"/>
    <w:tmpl w:val="7EEA67C8"/>
    <w:lvl w:ilvl="0" w:tplc="EF08A33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F2C13A6"/>
    <w:multiLevelType w:val="hybridMultilevel"/>
    <w:tmpl w:val="713A38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6D4240"/>
    <w:multiLevelType w:val="hybridMultilevel"/>
    <w:tmpl w:val="9612B9D6"/>
    <w:lvl w:ilvl="0" w:tplc="B254D202">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27229C"/>
    <w:multiLevelType w:val="hybridMultilevel"/>
    <w:tmpl w:val="D4289A7A"/>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3" w15:restartNumberingAfterBreak="0">
    <w:nsid w:val="20E64D3D"/>
    <w:multiLevelType w:val="hybridMultilevel"/>
    <w:tmpl w:val="DFD8DDC4"/>
    <w:lvl w:ilvl="0" w:tplc="EF08A3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0C2944"/>
    <w:multiLevelType w:val="multilevel"/>
    <w:tmpl w:val="F7447A78"/>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C64290"/>
    <w:multiLevelType w:val="hybridMultilevel"/>
    <w:tmpl w:val="BA7E0612"/>
    <w:lvl w:ilvl="0" w:tplc="0415000F">
      <w:start w:val="1"/>
      <w:numFmt w:val="decimal"/>
      <w:lvlText w:val="%1."/>
      <w:lvlJc w:val="left"/>
      <w:pPr>
        <w:ind w:left="1440" w:hanging="360"/>
      </w:pPr>
      <w:rPr>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31B0799C"/>
    <w:multiLevelType w:val="hybridMultilevel"/>
    <w:tmpl w:val="1D162D6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7E5C5D"/>
    <w:multiLevelType w:val="hybridMultilevel"/>
    <w:tmpl w:val="4256573E"/>
    <w:lvl w:ilvl="0" w:tplc="EF763E5E">
      <w:start w:val="1"/>
      <w:numFmt w:val="bullet"/>
      <w:lvlText w:val="-"/>
      <w:lvlJc w:val="left"/>
      <w:pPr>
        <w:ind w:left="720" w:hanging="360"/>
      </w:pPr>
      <w:rPr>
        <w:rFonts w:ascii="Vivaldi" w:hAnsi="Vivaldi"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B197594"/>
    <w:multiLevelType w:val="hybridMultilevel"/>
    <w:tmpl w:val="E534BA66"/>
    <w:lvl w:ilvl="0" w:tplc="EF08A336">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F125157"/>
    <w:multiLevelType w:val="hybridMultilevel"/>
    <w:tmpl w:val="37541384"/>
    <w:lvl w:ilvl="0" w:tplc="EF08A33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1477FA8"/>
    <w:multiLevelType w:val="multilevel"/>
    <w:tmpl w:val="3A1A88F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1295A56"/>
    <w:multiLevelType w:val="multilevel"/>
    <w:tmpl w:val="AE1CD600"/>
    <w:lvl w:ilvl="0">
      <w:start w:val="1"/>
      <w:numFmt w:val="decimal"/>
      <w:lvlText w:val="%1."/>
      <w:lvlJc w:val="left"/>
      <w:pPr>
        <w:tabs>
          <w:tab w:val="num" w:pos="720"/>
        </w:tabs>
        <w:ind w:left="720" w:hanging="360"/>
      </w:pPr>
      <w:rPr>
        <w:b w:val="0"/>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DE7030"/>
    <w:multiLevelType w:val="hybridMultilevel"/>
    <w:tmpl w:val="57E8DD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4D07055"/>
    <w:multiLevelType w:val="hybridMultilevel"/>
    <w:tmpl w:val="F0D014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4E511AE"/>
    <w:multiLevelType w:val="multilevel"/>
    <w:tmpl w:val="B40C9D5A"/>
    <w:lvl w:ilvl="0">
      <w:start w:val="1"/>
      <w:numFmt w:val="decimal"/>
      <w:lvlText w:val="%1."/>
      <w:lvlJc w:val="left"/>
      <w:pPr>
        <w:tabs>
          <w:tab w:val="num" w:pos="720"/>
        </w:tabs>
        <w:ind w:left="720" w:hanging="360"/>
      </w:pPr>
    </w:lvl>
    <w:lvl w:ilvl="1">
      <w:start w:val="1"/>
      <w:numFmt w:val="lowerLetter"/>
      <w:lvlText w:val="%2)"/>
      <w:lvlJc w:val="left"/>
      <w:pPr>
        <w:ind w:left="72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F43A45"/>
    <w:multiLevelType w:val="hybridMultilevel"/>
    <w:tmpl w:val="75F6CD70"/>
    <w:lvl w:ilvl="0" w:tplc="06589A42">
      <w:start w:val="1"/>
      <w:numFmt w:val="decimal"/>
      <w:lvlText w:val="%1."/>
      <w:lvlJc w:val="left"/>
      <w:pPr>
        <w:ind w:left="360" w:hanging="360"/>
      </w:pPr>
      <w:rPr>
        <w:rFonts w:hint="default"/>
        <w:color w:val="000000" w:themeColor="text1"/>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B573C7D"/>
    <w:multiLevelType w:val="hybridMultilevel"/>
    <w:tmpl w:val="95402222"/>
    <w:lvl w:ilvl="0" w:tplc="04150011">
      <w:start w:val="1"/>
      <w:numFmt w:val="decimal"/>
      <w:lvlText w:val="%1)"/>
      <w:lvlJc w:val="left"/>
      <w:pPr>
        <w:ind w:left="9716" w:hanging="360"/>
      </w:pPr>
    </w:lvl>
    <w:lvl w:ilvl="1" w:tplc="04150019" w:tentative="1">
      <w:start w:val="1"/>
      <w:numFmt w:val="lowerLetter"/>
      <w:lvlText w:val="%2."/>
      <w:lvlJc w:val="left"/>
      <w:pPr>
        <w:ind w:left="10436" w:hanging="360"/>
      </w:pPr>
    </w:lvl>
    <w:lvl w:ilvl="2" w:tplc="0415001B" w:tentative="1">
      <w:start w:val="1"/>
      <w:numFmt w:val="lowerRoman"/>
      <w:lvlText w:val="%3."/>
      <w:lvlJc w:val="right"/>
      <w:pPr>
        <w:ind w:left="11156" w:hanging="180"/>
      </w:pPr>
    </w:lvl>
    <w:lvl w:ilvl="3" w:tplc="0415000F" w:tentative="1">
      <w:start w:val="1"/>
      <w:numFmt w:val="decimal"/>
      <w:lvlText w:val="%4."/>
      <w:lvlJc w:val="left"/>
      <w:pPr>
        <w:ind w:left="11876" w:hanging="360"/>
      </w:pPr>
    </w:lvl>
    <w:lvl w:ilvl="4" w:tplc="04150019" w:tentative="1">
      <w:start w:val="1"/>
      <w:numFmt w:val="lowerLetter"/>
      <w:lvlText w:val="%5."/>
      <w:lvlJc w:val="left"/>
      <w:pPr>
        <w:ind w:left="12596" w:hanging="360"/>
      </w:pPr>
    </w:lvl>
    <w:lvl w:ilvl="5" w:tplc="0415001B" w:tentative="1">
      <w:start w:val="1"/>
      <w:numFmt w:val="lowerRoman"/>
      <w:lvlText w:val="%6."/>
      <w:lvlJc w:val="right"/>
      <w:pPr>
        <w:ind w:left="13316" w:hanging="180"/>
      </w:pPr>
    </w:lvl>
    <w:lvl w:ilvl="6" w:tplc="0415000F" w:tentative="1">
      <w:start w:val="1"/>
      <w:numFmt w:val="decimal"/>
      <w:lvlText w:val="%7."/>
      <w:lvlJc w:val="left"/>
      <w:pPr>
        <w:ind w:left="14036" w:hanging="360"/>
      </w:pPr>
    </w:lvl>
    <w:lvl w:ilvl="7" w:tplc="04150019" w:tentative="1">
      <w:start w:val="1"/>
      <w:numFmt w:val="lowerLetter"/>
      <w:lvlText w:val="%8."/>
      <w:lvlJc w:val="left"/>
      <w:pPr>
        <w:ind w:left="14756" w:hanging="360"/>
      </w:pPr>
    </w:lvl>
    <w:lvl w:ilvl="8" w:tplc="0415001B" w:tentative="1">
      <w:start w:val="1"/>
      <w:numFmt w:val="lowerRoman"/>
      <w:lvlText w:val="%9."/>
      <w:lvlJc w:val="right"/>
      <w:pPr>
        <w:ind w:left="15476" w:hanging="180"/>
      </w:pPr>
    </w:lvl>
  </w:abstractNum>
  <w:abstractNum w:abstractNumId="27" w15:restartNumberingAfterBreak="0">
    <w:nsid w:val="6D104EED"/>
    <w:multiLevelType w:val="hybridMultilevel"/>
    <w:tmpl w:val="357E75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F027F5E"/>
    <w:multiLevelType w:val="hybridMultilevel"/>
    <w:tmpl w:val="EE2CCA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7D629EC"/>
    <w:multiLevelType w:val="hybridMultilevel"/>
    <w:tmpl w:val="2FBA50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DE10189"/>
    <w:multiLevelType w:val="hybridMultilevel"/>
    <w:tmpl w:val="9F3AF6C8"/>
    <w:lvl w:ilvl="0" w:tplc="2BAA6B3A">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85787619">
    <w:abstractNumId w:val="6"/>
  </w:num>
  <w:num w:numId="2" w16cid:durableId="1006445792">
    <w:abstractNumId w:val="11"/>
  </w:num>
  <w:num w:numId="3" w16cid:durableId="1968392770">
    <w:abstractNumId w:val="22"/>
  </w:num>
  <w:num w:numId="4" w16cid:durableId="1753619528">
    <w:abstractNumId w:val="13"/>
  </w:num>
  <w:num w:numId="5" w16cid:durableId="2085686406">
    <w:abstractNumId w:val="18"/>
  </w:num>
  <w:num w:numId="6" w16cid:durableId="1435055594">
    <w:abstractNumId w:val="9"/>
  </w:num>
  <w:num w:numId="7" w16cid:durableId="1935092991">
    <w:abstractNumId w:val="20"/>
  </w:num>
  <w:num w:numId="8" w16cid:durableId="412438552">
    <w:abstractNumId w:val="19"/>
  </w:num>
  <w:num w:numId="9" w16cid:durableId="2123378455">
    <w:abstractNumId w:val="28"/>
  </w:num>
  <w:num w:numId="10" w16cid:durableId="1810902161">
    <w:abstractNumId w:val="17"/>
  </w:num>
  <w:num w:numId="11" w16cid:durableId="1393189298">
    <w:abstractNumId w:val="30"/>
  </w:num>
  <w:num w:numId="12" w16cid:durableId="1389454061">
    <w:abstractNumId w:val="8"/>
  </w:num>
  <w:num w:numId="13" w16cid:durableId="1218396777">
    <w:abstractNumId w:val="27"/>
  </w:num>
  <w:num w:numId="14" w16cid:durableId="1925645331">
    <w:abstractNumId w:val="7"/>
  </w:num>
  <w:num w:numId="15" w16cid:durableId="1891577309">
    <w:abstractNumId w:val="26"/>
  </w:num>
  <w:num w:numId="16" w16cid:durableId="805507391">
    <w:abstractNumId w:val="24"/>
  </w:num>
  <w:num w:numId="17" w16cid:durableId="1670525805">
    <w:abstractNumId w:val="3"/>
  </w:num>
  <w:num w:numId="18" w16cid:durableId="570503965">
    <w:abstractNumId w:val="4"/>
  </w:num>
  <w:num w:numId="19" w16cid:durableId="482746182">
    <w:abstractNumId w:val="21"/>
  </w:num>
  <w:num w:numId="20" w16cid:durableId="86267517">
    <w:abstractNumId w:val="14"/>
  </w:num>
  <w:num w:numId="21" w16cid:durableId="386993213">
    <w:abstractNumId w:val="15"/>
  </w:num>
  <w:num w:numId="22" w16cid:durableId="770053221">
    <w:abstractNumId w:val="10"/>
  </w:num>
  <w:num w:numId="23" w16cid:durableId="1234393007">
    <w:abstractNumId w:val="25"/>
  </w:num>
  <w:num w:numId="24" w16cid:durableId="102960483">
    <w:abstractNumId w:val="12"/>
  </w:num>
  <w:num w:numId="25" w16cid:durableId="1410233432">
    <w:abstractNumId w:val="29"/>
  </w:num>
  <w:num w:numId="26" w16cid:durableId="134835304">
    <w:abstractNumId w:val="16"/>
  </w:num>
  <w:num w:numId="27" w16cid:durableId="1895308746">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B2E80"/>
    <w:rsid w:val="00006261"/>
    <w:rsid w:val="000133D4"/>
    <w:rsid w:val="00014BA7"/>
    <w:rsid w:val="000160BC"/>
    <w:rsid w:val="00021D79"/>
    <w:rsid w:val="00023080"/>
    <w:rsid w:val="000473AA"/>
    <w:rsid w:val="00052691"/>
    <w:rsid w:val="000573CB"/>
    <w:rsid w:val="00067942"/>
    <w:rsid w:val="00067C88"/>
    <w:rsid w:val="00086269"/>
    <w:rsid w:val="000A2FD3"/>
    <w:rsid w:val="000B1417"/>
    <w:rsid w:val="000B1B0E"/>
    <w:rsid w:val="000E2306"/>
    <w:rsid w:val="000E428A"/>
    <w:rsid w:val="000F4571"/>
    <w:rsid w:val="00100C4B"/>
    <w:rsid w:val="001026A1"/>
    <w:rsid w:val="0011129C"/>
    <w:rsid w:val="001151D6"/>
    <w:rsid w:val="00121141"/>
    <w:rsid w:val="00132981"/>
    <w:rsid w:val="00134BA5"/>
    <w:rsid w:val="00135635"/>
    <w:rsid w:val="001500AA"/>
    <w:rsid w:val="00155417"/>
    <w:rsid w:val="001C1209"/>
    <w:rsid w:val="001C59ED"/>
    <w:rsid w:val="001D50B8"/>
    <w:rsid w:val="001E5823"/>
    <w:rsid w:val="001F1B07"/>
    <w:rsid w:val="002013C6"/>
    <w:rsid w:val="00220AD1"/>
    <w:rsid w:val="00227484"/>
    <w:rsid w:val="002376F8"/>
    <w:rsid w:val="002544E3"/>
    <w:rsid w:val="00255F2C"/>
    <w:rsid w:val="00256F92"/>
    <w:rsid w:val="00264B7D"/>
    <w:rsid w:val="00265993"/>
    <w:rsid w:val="00294758"/>
    <w:rsid w:val="002955D3"/>
    <w:rsid w:val="002B1B56"/>
    <w:rsid w:val="002C00A1"/>
    <w:rsid w:val="002C3209"/>
    <w:rsid w:val="002C6D38"/>
    <w:rsid w:val="002D63EB"/>
    <w:rsid w:val="002E414D"/>
    <w:rsid w:val="002E4230"/>
    <w:rsid w:val="002E4BE7"/>
    <w:rsid w:val="002F3088"/>
    <w:rsid w:val="00337310"/>
    <w:rsid w:val="00346DAC"/>
    <w:rsid w:val="0035077F"/>
    <w:rsid w:val="00360B23"/>
    <w:rsid w:val="00367A7B"/>
    <w:rsid w:val="0037220E"/>
    <w:rsid w:val="0038339E"/>
    <w:rsid w:val="00385DAD"/>
    <w:rsid w:val="00390D03"/>
    <w:rsid w:val="00392F62"/>
    <w:rsid w:val="003A4485"/>
    <w:rsid w:val="003A4C5E"/>
    <w:rsid w:val="003B4025"/>
    <w:rsid w:val="003C12C6"/>
    <w:rsid w:val="003C40D6"/>
    <w:rsid w:val="003E2D42"/>
    <w:rsid w:val="003F0BFE"/>
    <w:rsid w:val="003F0DA2"/>
    <w:rsid w:val="003F48C6"/>
    <w:rsid w:val="00401088"/>
    <w:rsid w:val="00410544"/>
    <w:rsid w:val="00430091"/>
    <w:rsid w:val="00436E22"/>
    <w:rsid w:val="0044685D"/>
    <w:rsid w:val="00447618"/>
    <w:rsid w:val="00447DA4"/>
    <w:rsid w:val="00453CB0"/>
    <w:rsid w:val="00470AC3"/>
    <w:rsid w:val="00472078"/>
    <w:rsid w:val="00474002"/>
    <w:rsid w:val="00480B98"/>
    <w:rsid w:val="004909B0"/>
    <w:rsid w:val="004A2EEA"/>
    <w:rsid w:val="004B3F7C"/>
    <w:rsid w:val="004B5D5B"/>
    <w:rsid w:val="004D44EE"/>
    <w:rsid w:val="004E7E04"/>
    <w:rsid w:val="004F4887"/>
    <w:rsid w:val="004F6505"/>
    <w:rsid w:val="00530408"/>
    <w:rsid w:val="00535042"/>
    <w:rsid w:val="00536D8B"/>
    <w:rsid w:val="00537A39"/>
    <w:rsid w:val="005418D3"/>
    <w:rsid w:val="00563855"/>
    <w:rsid w:val="005660AF"/>
    <w:rsid w:val="00587613"/>
    <w:rsid w:val="0059190F"/>
    <w:rsid w:val="005C3D02"/>
    <w:rsid w:val="005D60D6"/>
    <w:rsid w:val="005E5188"/>
    <w:rsid w:val="005F350F"/>
    <w:rsid w:val="005F5C40"/>
    <w:rsid w:val="00630172"/>
    <w:rsid w:val="00630F75"/>
    <w:rsid w:val="00636FAE"/>
    <w:rsid w:val="0065462D"/>
    <w:rsid w:val="00661BA0"/>
    <w:rsid w:val="006A14F4"/>
    <w:rsid w:val="006A1D90"/>
    <w:rsid w:val="006A3696"/>
    <w:rsid w:val="006B7408"/>
    <w:rsid w:val="006D1331"/>
    <w:rsid w:val="006E4D14"/>
    <w:rsid w:val="00710577"/>
    <w:rsid w:val="00724ABA"/>
    <w:rsid w:val="00734A2A"/>
    <w:rsid w:val="00735DDE"/>
    <w:rsid w:val="00737D4A"/>
    <w:rsid w:val="00743CB6"/>
    <w:rsid w:val="00780CA8"/>
    <w:rsid w:val="00780D08"/>
    <w:rsid w:val="0079094C"/>
    <w:rsid w:val="007925C0"/>
    <w:rsid w:val="007A2C25"/>
    <w:rsid w:val="007F0FB1"/>
    <w:rsid w:val="007F1320"/>
    <w:rsid w:val="007F2A78"/>
    <w:rsid w:val="008024C2"/>
    <w:rsid w:val="008136C5"/>
    <w:rsid w:val="00817807"/>
    <w:rsid w:val="008340E7"/>
    <w:rsid w:val="00853946"/>
    <w:rsid w:val="00856197"/>
    <w:rsid w:val="00887FB9"/>
    <w:rsid w:val="0089231C"/>
    <w:rsid w:val="008A55CF"/>
    <w:rsid w:val="008B0B05"/>
    <w:rsid w:val="008B4E79"/>
    <w:rsid w:val="008C2061"/>
    <w:rsid w:val="008D6438"/>
    <w:rsid w:val="008E0DB5"/>
    <w:rsid w:val="008E6B2C"/>
    <w:rsid w:val="008E6E1E"/>
    <w:rsid w:val="009035FD"/>
    <w:rsid w:val="00912FD4"/>
    <w:rsid w:val="00916E39"/>
    <w:rsid w:val="00921BC4"/>
    <w:rsid w:val="00941999"/>
    <w:rsid w:val="00945612"/>
    <w:rsid w:val="00954F13"/>
    <w:rsid w:val="009801BE"/>
    <w:rsid w:val="009A4088"/>
    <w:rsid w:val="009B0E66"/>
    <w:rsid w:val="009B0ECF"/>
    <w:rsid w:val="009B2E80"/>
    <w:rsid w:val="009B7C84"/>
    <w:rsid w:val="009C0620"/>
    <w:rsid w:val="009D20FD"/>
    <w:rsid w:val="009D51BD"/>
    <w:rsid w:val="009D70B9"/>
    <w:rsid w:val="009E1F89"/>
    <w:rsid w:val="009E24B3"/>
    <w:rsid w:val="00A0451A"/>
    <w:rsid w:val="00A120DD"/>
    <w:rsid w:val="00A36905"/>
    <w:rsid w:val="00A36970"/>
    <w:rsid w:val="00A515AF"/>
    <w:rsid w:val="00A626CA"/>
    <w:rsid w:val="00A65839"/>
    <w:rsid w:val="00A744EF"/>
    <w:rsid w:val="00A82C58"/>
    <w:rsid w:val="00A86C95"/>
    <w:rsid w:val="00A94C28"/>
    <w:rsid w:val="00AA7D4F"/>
    <w:rsid w:val="00AB1BB9"/>
    <w:rsid w:val="00AD6EBC"/>
    <w:rsid w:val="00AF0A29"/>
    <w:rsid w:val="00AF1E9C"/>
    <w:rsid w:val="00AF407A"/>
    <w:rsid w:val="00B019F3"/>
    <w:rsid w:val="00B14805"/>
    <w:rsid w:val="00B23B0B"/>
    <w:rsid w:val="00B455F1"/>
    <w:rsid w:val="00B5516E"/>
    <w:rsid w:val="00B564EE"/>
    <w:rsid w:val="00B6229C"/>
    <w:rsid w:val="00B66834"/>
    <w:rsid w:val="00B84B50"/>
    <w:rsid w:val="00B872BE"/>
    <w:rsid w:val="00B91533"/>
    <w:rsid w:val="00B95525"/>
    <w:rsid w:val="00BA453A"/>
    <w:rsid w:val="00BB55CC"/>
    <w:rsid w:val="00BB7B19"/>
    <w:rsid w:val="00BC55D0"/>
    <w:rsid w:val="00BD781A"/>
    <w:rsid w:val="00BE7212"/>
    <w:rsid w:val="00C340E4"/>
    <w:rsid w:val="00C42330"/>
    <w:rsid w:val="00C42F51"/>
    <w:rsid w:val="00C505DF"/>
    <w:rsid w:val="00C56941"/>
    <w:rsid w:val="00C76D58"/>
    <w:rsid w:val="00C922D0"/>
    <w:rsid w:val="00CA3369"/>
    <w:rsid w:val="00CB04B0"/>
    <w:rsid w:val="00CC7634"/>
    <w:rsid w:val="00CF35B9"/>
    <w:rsid w:val="00CF6EED"/>
    <w:rsid w:val="00D13A47"/>
    <w:rsid w:val="00D2017A"/>
    <w:rsid w:val="00D27D1D"/>
    <w:rsid w:val="00D35B3F"/>
    <w:rsid w:val="00D40400"/>
    <w:rsid w:val="00D4781F"/>
    <w:rsid w:val="00D60AC6"/>
    <w:rsid w:val="00D61B68"/>
    <w:rsid w:val="00D830CF"/>
    <w:rsid w:val="00D91D6C"/>
    <w:rsid w:val="00D933BC"/>
    <w:rsid w:val="00DC2D15"/>
    <w:rsid w:val="00DC3F87"/>
    <w:rsid w:val="00DD1556"/>
    <w:rsid w:val="00DD5DB9"/>
    <w:rsid w:val="00DE3694"/>
    <w:rsid w:val="00DE3D19"/>
    <w:rsid w:val="00DE4D94"/>
    <w:rsid w:val="00E0592F"/>
    <w:rsid w:val="00E05A8B"/>
    <w:rsid w:val="00E06FC4"/>
    <w:rsid w:val="00E14DC4"/>
    <w:rsid w:val="00E220E7"/>
    <w:rsid w:val="00E37B22"/>
    <w:rsid w:val="00E54841"/>
    <w:rsid w:val="00E61E16"/>
    <w:rsid w:val="00E660A8"/>
    <w:rsid w:val="00E86057"/>
    <w:rsid w:val="00E9385D"/>
    <w:rsid w:val="00E96435"/>
    <w:rsid w:val="00EB7148"/>
    <w:rsid w:val="00EC1D0F"/>
    <w:rsid w:val="00ED1DCC"/>
    <w:rsid w:val="00ED43A4"/>
    <w:rsid w:val="00EE0D66"/>
    <w:rsid w:val="00EE3D5C"/>
    <w:rsid w:val="00EF0CD1"/>
    <w:rsid w:val="00EF2DA1"/>
    <w:rsid w:val="00EF3A96"/>
    <w:rsid w:val="00F06E1C"/>
    <w:rsid w:val="00F16451"/>
    <w:rsid w:val="00F17E87"/>
    <w:rsid w:val="00F328BE"/>
    <w:rsid w:val="00F3303B"/>
    <w:rsid w:val="00F517CA"/>
    <w:rsid w:val="00F640FC"/>
    <w:rsid w:val="00F83938"/>
    <w:rsid w:val="00F87BEE"/>
    <w:rsid w:val="00FC1F2A"/>
    <w:rsid w:val="00FC3C40"/>
    <w:rsid w:val="00FC6EE0"/>
    <w:rsid w:val="00FE5C0B"/>
    <w:rsid w:val="00FF091D"/>
    <w:rsid w:val="00FF0E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5E199"/>
  <w15:docId w15:val="{6C10F65C-CAF5-4FF7-BDAD-0E7F56081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E3D5C"/>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semiHidden/>
    <w:rsid w:val="009B2E80"/>
  </w:style>
  <w:style w:type="paragraph" w:styleId="Stopka">
    <w:name w:val="footer"/>
    <w:basedOn w:val="Normalny"/>
    <w:link w:val="StopkaZnak"/>
    <w:semiHidden/>
    <w:rsid w:val="009B2E80"/>
    <w:pPr>
      <w:tabs>
        <w:tab w:val="center" w:pos="4536"/>
        <w:tab w:val="right" w:pos="9072"/>
      </w:tabs>
    </w:pPr>
  </w:style>
  <w:style w:type="character" w:customStyle="1" w:styleId="StopkaZnak">
    <w:name w:val="Stopka Znak"/>
    <w:basedOn w:val="Domylnaczcionkaakapitu"/>
    <w:link w:val="Stopka"/>
    <w:semiHidden/>
    <w:rsid w:val="009B2E80"/>
    <w:rPr>
      <w:rFonts w:ascii="Times New Roman" w:eastAsia="Times New Roman" w:hAnsi="Times New Roman" w:cs="Times New Roman"/>
      <w:sz w:val="24"/>
      <w:szCs w:val="24"/>
      <w:lang w:eastAsia="ar-SA"/>
    </w:rPr>
  </w:style>
  <w:style w:type="paragraph" w:styleId="Tekstpodstawowywcity2">
    <w:name w:val="Body Text Indent 2"/>
    <w:basedOn w:val="Normalny"/>
    <w:link w:val="Tekstpodstawowywcity2Znak"/>
    <w:semiHidden/>
    <w:rsid w:val="009B2E80"/>
    <w:pPr>
      <w:autoSpaceDE w:val="0"/>
      <w:ind w:left="709" w:hanging="709"/>
    </w:pPr>
  </w:style>
  <w:style w:type="character" w:customStyle="1" w:styleId="Tekstpodstawowywcity2Znak">
    <w:name w:val="Tekst podstawowy wcięty 2 Znak"/>
    <w:basedOn w:val="Domylnaczcionkaakapitu"/>
    <w:link w:val="Tekstpodstawowywcity2"/>
    <w:semiHidden/>
    <w:rsid w:val="009B2E80"/>
    <w:rPr>
      <w:rFonts w:ascii="Times New Roman" w:eastAsia="Times New Roman" w:hAnsi="Times New Roman" w:cs="Times New Roman"/>
      <w:sz w:val="24"/>
      <w:szCs w:val="24"/>
      <w:lang w:eastAsia="ar-SA"/>
    </w:rPr>
  </w:style>
  <w:style w:type="paragraph" w:styleId="Akapitzlist">
    <w:name w:val="List Paragraph"/>
    <w:aliases w:val="Numerowanie,Wypunktowanie,Data wydania,List Paragraph,CW_Lista,L1,2 heading,A_wyliczenie,K-P_odwolanie,Akapit z listą5,maz_wyliczenie,opis dzialania,lp1,Preambuła,CP-UC,CP-Punkty,Bullet List,List - bullets,Equipment,Bullet 1,b1,sw tekst"/>
    <w:basedOn w:val="Normalny"/>
    <w:link w:val="AkapitzlistZnak"/>
    <w:uiPriority w:val="34"/>
    <w:qFormat/>
    <w:rsid w:val="009B2E80"/>
    <w:pPr>
      <w:ind w:left="720"/>
      <w:contextualSpacing/>
    </w:pPr>
  </w:style>
  <w:style w:type="paragraph" w:styleId="Tekstdymka">
    <w:name w:val="Balloon Text"/>
    <w:basedOn w:val="Normalny"/>
    <w:link w:val="TekstdymkaZnak"/>
    <w:uiPriority w:val="99"/>
    <w:semiHidden/>
    <w:unhideWhenUsed/>
    <w:rsid w:val="004A2EEA"/>
    <w:rPr>
      <w:rFonts w:ascii="Tahoma" w:hAnsi="Tahoma" w:cs="Tahoma"/>
      <w:sz w:val="16"/>
      <w:szCs w:val="16"/>
    </w:rPr>
  </w:style>
  <w:style w:type="character" w:customStyle="1" w:styleId="TekstdymkaZnak">
    <w:name w:val="Tekst dymka Znak"/>
    <w:basedOn w:val="Domylnaczcionkaakapitu"/>
    <w:link w:val="Tekstdymka"/>
    <w:uiPriority w:val="99"/>
    <w:semiHidden/>
    <w:rsid w:val="004A2EEA"/>
    <w:rPr>
      <w:rFonts w:ascii="Tahoma" w:eastAsia="Times New Roman" w:hAnsi="Tahoma" w:cs="Tahoma"/>
      <w:sz w:val="16"/>
      <w:szCs w:val="16"/>
      <w:lang w:eastAsia="ar-SA"/>
    </w:rPr>
  </w:style>
  <w:style w:type="character" w:customStyle="1" w:styleId="FontStyle21">
    <w:name w:val="Font Style21"/>
    <w:basedOn w:val="Domylnaczcionkaakapitu"/>
    <w:uiPriority w:val="99"/>
    <w:rsid w:val="00410544"/>
    <w:rPr>
      <w:rFonts w:ascii="Times New Roman" w:hAnsi="Times New Roman" w:cs="Times New Roman"/>
      <w:sz w:val="22"/>
      <w:szCs w:val="22"/>
    </w:rPr>
  </w:style>
  <w:style w:type="paragraph" w:customStyle="1" w:styleId="Style16">
    <w:name w:val="Style16"/>
    <w:basedOn w:val="Normalny"/>
    <w:uiPriority w:val="99"/>
    <w:rsid w:val="00410544"/>
    <w:pPr>
      <w:widowControl w:val="0"/>
      <w:suppressAutoHyphens w:val="0"/>
      <w:autoSpaceDE w:val="0"/>
      <w:autoSpaceDN w:val="0"/>
      <w:adjustRightInd w:val="0"/>
      <w:spacing w:line="317" w:lineRule="exact"/>
      <w:ind w:hanging="331"/>
      <w:jc w:val="both"/>
    </w:pPr>
    <w:rPr>
      <w:lang w:eastAsia="pl-PL"/>
    </w:rPr>
  </w:style>
  <w:style w:type="paragraph" w:styleId="Nagwek">
    <w:name w:val="header"/>
    <w:basedOn w:val="Normalny"/>
    <w:link w:val="NagwekZnak"/>
    <w:uiPriority w:val="99"/>
    <w:unhideWhenUsed/>
    <w:rsid w:val="00B872BE"/>
    <w:pPr>
      <w:tabs>
        <w:tab w:val="center" w:pos="4536"/>
        <w:tab w:val="right" w:pos="9072"/>
      </w:tabs>
    </w:pPr>
  </w:style>
  <w:style w:type="character" w:customStyle="1" w:styleId="NagwekZnak">
    <w:name w:val="Nagłówek Znak"/>
    <w:basedOn w:val="Domylnaczcionkaakapitu"/>
    <w:link w:val="Nagwek"/>
    <w:uiPriority w:val="99"/>
    <w:rsid w:val="00B872BE"/>
    <w:rPr>
      <w:rFonts w:ascii="Times New Roman" w:eastAsia="Times New Roman" w:hAnsi="Times New Roman" w:cs="Times New Roman"/>
      <w:sz w:val="24"/>
      <w:szCs w:val="24"/>
      <w:lang w:eastAsia="ar-SA"/>
    </w:rPr>
  </w:style>
  <w:style w:type="character" w:customStyle="1" w:styleId="AkapitzlistZnak">
    <w:name w:val="Akapit z listą Znak"/>
    <w:aliases w:val="Numerowanie Znak,Wypunktowanie Znak,Data wydania Znak,List Paragraph Znak,CW_Lista Znak,L1 Znak,2 heading Znak,A_wyliczenie Znak,K-P_odwolanie Znak,Akapit z listą5 Znak,maz_wyliczenie Znak,opis dzialania Znak,lp1 Znak,Preambuła Znak"/>
    <w:link w:val="Akapitzlist"/>
    <w:uiPriority w:val="34"/>
    <w:qFormat/>
    <w:locked/>
    <w:rsid w:val="00C76D58"/>
    <w:rPr>
      <w:rFonts w:ascii="Times New Roman" w:eastAsia="Times New Roman" w:hAnsi="Times New Roman" w:cs="Times New Roman"/>
      <w:sz w:val="24"/>
      <w:szCs w:val="24"/>
      <w:lang w:eastAsia="ar-SA"/>
    </w:rPr>
  </w:style>
  <w:style w:type="character" w:styleId="Hipercze">
    <w:name w:val="Hyperlink"/>
    <w:uiPriority w:val="99"/>
    <w:unhideWhenUsed/>
    <w:rsid w:val="00132981"/>
    <w:rPr>
      <w:color w:val="0563C1"/>
      <w:u w:val="single"/>
    </w:rPr>
  </w:style>
  <w:style w:type="paragraph" w:customStyle="1" w:styleId="Domy5blny">
    <w:name w:val="Domyś5blny"/>
    <w:rsid w:val="00A744EF"/>
    <w:pPr>
      <w:suppressAutoHyphens/>
      <w:autoSpaceDE w:val="0"/>
      <w:spacing w:after="0" w:line="240" w:lineRule="auto"/>
    </w:pPr>
    <w:rPr>
      <w:rFonts w:ascii="Arial" w:eastAsia="Times New Roman" w:hAnsi="Arial" w:cs="Arial"/>
      <w:kern w:val="2"/>
      <w:sz w:val="24"/>
      <w:szCs w:val="24"/>
      <w:lang w:eastAsia="zh-CN" w:bidi="hi-IN"/>
    </w:rPr>
  </w:style>
  <w:style w:type="paragraph" w:styleId="Podtytu">
    <w:name w:val="Subtitle"/>
    <w:basedOn w:val="Normalny"/>
    <w:next w:val="Normalny"/>
    <w:link w:val="PodtytuZnak"/>
    <w:qFormat/>
    <w:rsid w:val="00817807"/>
    <w:pPr>
      <w:spacing w:after="60"/>
      <w:jc w:val="center"/>
      <w:outlineLvl w:val="1"/>
    </w:pPr>
    <w:rPr>
      <w:rFonts w:ascii="Cambria" w:hAnsi="Cambria" w:cs="Cambria"/>
      <w:lang w:eastAsia="zh-CN"/>
    </w:rPr>
  </w:style>
  <w:style w:type="character" w:customStyle="1" w:styleId="PodtytuZnak">
    <w:name w:val="Podtytuł Znak"/>
    <w:basedOn w:val="Domylnaczcionkaakapitu"/>
    <w:link w:val="Podtytu"/>
    <w:rsid w:val="00817807"/>
    <w:rPr>
      <w:rFonts w:ascii="Cambria" w:eastAsia="Times New Roman" w:hAnsi="Cambria" w:cs="Cambria"/>
      <w:sz w:val="24"/>
      <w:szCs w:val="24"/>
      <w:lang w:eastAsia="zh-CN"/>
    </w:rPr>
  </w:style>
  <w:style w:type="paragraph" w:styleId="Tytu">
    <w:name w:val="Title"/>
    <w:basedOn w:val="Normalny"/>
    <w:link w:val="TytuZnak"/>
    <w:qFormat/>
    <w:rsid w:val="00817807"/>
    <w:pPr>
      <w:spacing w:before="240" w:after="60"/>
      <w:jc w:val="center"/>
      <w:outlineLvl w:val="0"/>
    </w:pPr>
    <w:rPr>
      <w:rFonts w:ascii="Cambria" w:hAnsi="Cambria" w:cs="Cambria"/>
      <w:b/>
      <w:bCs/>
      <w:kern w:val="2"/>
      <w:sz w:val="32"/>
      <w:szCs w:val="32"/>
      <w:lang w:eastAsia="zh-CN"/>
    </w:rPr>
  </w:style>
  <w:style w:type="character" w:customStyle="1" w:styleId="TytuZnak">
    <w:name w:val="Tytuł Znak"/>
    <w:basedOn w:val="Domylnaczcionkaakapitu"/>
    <w:link w:val="Tytu"/>
    <w:rsid w:val="00817807"/>
    <w:rPr>
      <w:rFonts w:ascii="Cambria" w:eastAsia="Times New Roman" w:hAnsi="Cambria" w:cs="Cambria"/>
      <w:b/>
      <w:bCs/>
      <w:kern w:val="2"/>
      <w:sz w:val="32"/>
      <w:szCs w:val="32"/>
      <w:lang w:eastAsia="zh-CN"/>
    </w:rPr>
  </w:style>
  <w:style w:type="character" w:styleId="Pogrubienie">
    <w:name w:val="Strong"/>
    <w:basedOn w:val="Domylnaczcionkaakapitu"/>
    <w:uiPriority w:val="22"/>
    <w:qFormat/>
    <w:rsid w:val="00945612"/>
    <w:rPr>
      <w:b/>
      <w:bCs/>
    </w:rPr>
  </w:style>
  <w:style w:type="paragraph" w:customStyle="1" w:styleId="Standard">
    <w:name w:val="Standard"/>
    <w:rsid w:val="00945612"/>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77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F1C96-147D-44BE-9B41-09081FEF5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8</Pages>
  <Words>2830</Words>
  <Characters>16986</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władysław_malec</dc:creator>
  <cp:lastModifiedBy>Izabela Włodarczyk</cp:lastModifiedBy>
  <cp:revision>19</cp:revision>
  <cp:lastPrinted>2026-07-08T11:59:00Z</cp:lastPrinted>
  <dcterms:created xsi:type="dcterms:W3CDTF">2025-03-17T11:14:00Z</dcterms:created>
  <dcterms:modified xsi:type="dcterms:W3CDTF">2026-07-08T11:59:00Z</dcterms:modified>
</cp:coreProperties>
</file>