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443443D0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DC6580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0B7143" w:rsidRDefault="00253C76" w:rsidP="00253C76">
      <w:pPr>
        <w:pStyle w:val="Tekstpodstawowy"/>
        <w:ind w:left="399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1CA5F057">
                <wp:simplePos x="0" y="0"/>
                <wp:positionH relativeFrom="page">
                  <wp:posOffset>777240</wp:posOffset>
                </wp:positionH>
                <wp:positionV relativeFrom="paragraph">
                  <wp:posOffset>181610</wp:posOffset>
                </wp:positionV>
                <wp:extent cx="5581015" cy="1394460"/>
                <wp:effectExtent l="0" t="0" r="19685" b="1524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3944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25020596" w:rsidR="00253C76" w:rsidRPr="000B7143" w:rsidRDefault="00253C76" w:rsidP="00253C76">
                            <w:pPr>
                              <w:spacing w:before="119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Pełna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nazwa:.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1514D2" w14:textId="599D0603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Adres: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ulica</w:t>
                            </w:r>
                            <w:r w:rsidRPr="000B7143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kod</w:t>
                            </w:r>
                            <w:r w:rsidRPr="000B714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miejscowość</w:t>
                            </w:r>
                            <w:r w:rsidRPr="000B7143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CC796F" w14:textId="77FC759B" w:rsidR="00253C76" w:rsidRPr="000B7143" w:rsidRDefault="00253C76" w:rsidP="00253C76">
                            <w:pPr>
                              <w:spacing w:before="94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tel.: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fax:</w:t>
                            </w:r>
                            <w:r w:rsidRPr="000B7143">
                              <w:rPr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B7143"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e-mail.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5B5331" w14:textId="77777777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numer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NIP 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numer REGON  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2pt;margin-top:14.3pt;width:439.45pt;height:109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" filled="f" strokeweight=".16936mm">
                <v:textbox inset="0,0,0,0">
                  <w:txbxContent>
                    <w:p w14:paraId="2482416F" w14:textId="25020596" w:rsidR="00253C76" w:rsidRPr="000B7143" w:rsidRDefault="00253C76" w:rsidP="00253C76">
                      <w:pPr>
                        <w:spacing w:before="119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Pełna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nazwa:.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41514D2" w14:textId="599D0603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Adres: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ulica</w:t>
                      </w:r>
                      <w:r w:rsidRPr="000B7143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kod</w:t>
                      </w:r>
                      <w:r w:rsidRPr="000B714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miejscowość</w:t>
                      </w:r>
                      <w:r w:rsidRPr="000B7143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CC796F" w14:textId="77FC759B" w:rsidR="00253C76" w:rsidRPr="000B7143" w:rsidRDefault="00253C76" w:rsidP="00253C76">
                      <w:pPr>
                        <w:spacing w:before="94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tel.: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fax:</w:t>
                      </w:r>
                      <w:r w:rsidRPr="000B7143">
                        <w:rPr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0B7143">
                        <w:rPr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e-mail.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5B5331" w14:textId="77777777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numer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NIP 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numer REGON  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440A026C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2E226D">
        <w:rPr>
          <w:rFonts w:asciiTheme="minorHAnsi" w:hAnsiTheme="minorHAnsi" w:cstheme="minorHAnsi"/>
          <w:sz w:val="24"/>
          <w:szCs w:val="24"/>
        </w:rPr>
        <w:t>Z</w:t>
      </w:r>
      <w:r w:rsidRPr="00581F20">
        <w:rPr>
          <w:rFonts w:asciiTheme="minorHAnsi" w:hAnsiTheme="minorHAnsi" w:cstheme="minorHAnsi"/>
          <w:sz w:val="24"/>
          <w:szCs w:val="24"/>
        </w:rPr>
        <w:t>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48F5F4B" w14:textId="46579FDD" w:rsidR="00D6493A" w:rsidRPr="001E29AF" w:rsidRDefault="00253C76" w:rsidP="001E29AF">
      <w:pPr>
        <w:pStyle w:val="Akapitzlist"/>
        <w:numPr>
          <w:ilvl w:val="0"/>
          <w:numId w:val="7"/>
        </w:numPr>
        <w:spacing w:before="1"/>
        <w:ind w:left="426"/>
        <w:rPr>
          <w:rFonts w:cstheme="minorHAnsi"/>
          <w:sz w:val="24"/>
          <w:szCs w:val="24"/>
        </w:rPr>
      </w:pPr>
      <w:r w:rsidRPr="00DC6580">
        <w:rPr>
          <w:rFonts w:cstheme="minorHAnsi"/>
          <w:sz w:val="24"/>
          <w:szCs w:val="24"/>
        </w:rPr>
        <w:t>Zobowiązuję się wykonać przedmiot zamówienia pn.:</w:t>
      </w:r>
    </w:p>
    <w:p w14:paraId="5A72B596" w14:textId="73D9A9FC" w:rsidR="00462AA6" w:rsidRPr="00677D83" w:rsidRDefault="00462AA6" w:rsidP="00462AA6">
      <w:pPr>
        <w:pStyle w:val="Standard"/>
        <w:spacing w:line="276" w:lineRule="auto"/>
        <w:ind w:left="759"/>
        <w:jc w:val="center"/>
        <w:rPr>
          <w:rFonts w:ascii="Calibri" w:hAnsi="Calibri" w:cs="Calibri"/>
          <w:b/>
          <w:bCs/>
        </w:rPr>
      </w:pPr>
      <w:r w:rsidRPr="00677D83">
        <w:rPr>
          <w:rFonts w:ascii="Calibri" w:hAnsi="Calibri" w:cs="Calibri"/>
          <w:b/>
          <w:bCs/>
          <w:color w:val="000000" w:themeColor="text1"/>
        </w:rPr>
        <w:t xml:space="preserve">Zakup i montaż </w:t>
      </w:r>
      <w:r>
        <w:rPr>
          <w:rFonts w:ascii="Calibri" w:hAnsi="Calibri" w:cs="Calibri"/>
          <w:b/>
          <w:bCs/>
          <w:color w:val="000000" w:themeColor="text1"/>
        </w:rPr>
        <w:t>urządzeń  na place zabaw i siłownie plenerowe</w:t>
      </w:r>
    </w:p>
    <w:p w14:paraId="64DA3EF8" w14:textId="77777777" w:rsidR="001E29AF" w:rsidRPr="00462AA6" w:rsidRDefault="001E29AF" w:rsidP="001E29AF">
      <w:pPr>
        <w:pStyle w:val="Standard"/>
        <w:spacing w:line="276" w:lineRule="auto"/>
        <w:jc w:val="center"/>
        <w:rPr>
          <w:rFonts w:ascii="Calibri" w:hAnsi="Calibri" w:cs="Calibri"/>
          <w:b/>
          <w:bCs/>
        </w:rPr>
      </w:pPr>
    </w:p>
    <w:bookmarkEnd w:id="0"/>
    <w:p w14:paraId="051006B4" w14:textId="77777777" w:rsidR="00462AA6" w:rsidRPr="00462AA6" w:rsidRDefault="00462AA6" w:rsidP="00462AA6">
      <w:pPr>
        <w:spacing w:after="0" w:line="276" w:lineRule="auto"/>
        <w:ind w:left="90" w:right="90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62AA6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 Część 1 </w:t>
      </w:r>
    </w:p>
    <w:p w14:paraId="52DDED13" w14:textId="38B48BAA" w:rsidR="00462AA6" w:rsidRPr="00462AA6" w:rsidRDefault="00462AA6" w:rsidP="00462AA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462AA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Orbitrek</w:t>
      </w:r>
      <w:proofErr w:type="spellEnd"/>
      <w:r w:rsidRPr="00462AA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62AA6">
        <w:rPr>
          <w:rFonts w:ascii="Calibri" w:eastAsia="Times New Roman" w:hAnsi="Calibri" w:cs="Calibri"/>
          <w:lang w:eastAsia="pl-PL"/>
        </w:rPr>
        <w:t xml:space="preserve"> cena brutto ……………………… zł.</w:t>
      </w:r>
    </w:p>
    <w:p w14:paraId="26DCC8E5" w14:textId="54E074A7" w:rsidR="00462AA6" w:rsidRPr="00462AA6" w:rsidRDefault="00462AA6" w:rsidP="00462AA6">
      <w:pPr>
        <w:pStyle w:val="Standard"/>
        <w:numPr>
          <w:ilvl w:val="0"/>
          <w:numId w:val="18"/>
        </w:numPr>
        <w:jc w:val="both"/>
        <w:textAlignment w:val="auto"/>
        <w:rPr>
          <w:rFonts w:ascii="Calibri" w:hAnsi="Calibri" w:cs="Calibri"/>
        </w:rPr>
      </w:pPr>
      <w:r w:rsidRPr="00462AA6">
        <w:rPr>
          <w:rFonts w:ascii="Calibri" w:hAnsi="Calibri" w:cs="Calibri"/>
          <w:color w:val="000000" w:themeColor="text1"/>
          <w:shd w:val="clear" w:color="auto" w:fill="FFFFFF"/>
        </w:rPr>
        <w:t>Stół betonowy do gry w szachy wraz z siedziskiem</w:t>
      </w:r>
      <w:r w:rsidRPr="00462AA6">
        <w:rPr>
          <w:rFonts w:ascii="Calibri" w:hAnsi="Calibri" w:cs="Calibri"/>
        </w:rPr>
        <w:t xml:space="preserve"> - </w:t>
      </w:r>
      <w:r w:rsidRPr="00462AA6">
        <w:rPr>
          <w:rFonts w:ascii="Calibri" w:eastAsia="Times New Roman" w:hAnsi="Calibri" w:cs="Calibri"/>
          <w:lang w:eastAsia="pl-PL"/>
        </w:rPr>
        <w:t>cena brutto………………………zł,</w:t>
      </w:r>
    </w:p>
    <w:p w14:paraId="5B72FEAA" w14:textId="77777777" w:rsidR="00462AA6" w:rsidRPr="00BC449C" w:rsidRDefault="00462AA6" w:rsidP="00462AA6">
      <w:pPr>
        <w:autoSpaceDE w:val="0"/>
        <w:adjustRightInd w:val="0"/>
        <w:spacing w:after="0" w:line="276" w:lineRule="auto"/>
        <w:rPr>
          <w:rFonts w:cs="Calibri"/>
          <w:b/>
          <w:color w:val="000000"/>
        </w:rPr>
      </w:pPr>
    </w:p>
    <w:p w14:paraId="65A0977F" w14:textId="77777777" w:rsidR="00462AA6" w:rsidRPr="00BC449C" w:rsidRDefault="00462AA6" w:rsidP="00462AA6">
      <w:pPr>
        <w:autoSpaceDE w:val="0"/>
        <w:adjustRightInd w:val="0"/>
        <w:spacing w:after="0" w:line="276" w:lineRule="auto"/>
        <w:ind w:left="426"/>
        <w:rPr>
          <w:rFonts w:cs="Calibri"/>
          <w:b/>
          <w:color w:val="000000"/>
        </w:rPr>
      </w:pPr>
      <w:r w:rsidRPr="00BC449C">
        <w:rPr>
          <w:rFonts w:cs="Calibri"/>
          <w:b/>
          <w:color w:val="000000"/>
        </w:rPr>
        <w:t>Wartość łączna</w:t>
      </w:r>
      <w:r>
        <w:rPr>
          <w:rFonts w:cs="Calibri"/>
          <w:b/>
          <w:color w:val="000000"/>
        </w:rPr>
        <w:t xml:space="preserve"> części 1 </w:t>
      </w:r>
      <w:r w:rsidRPr="00BC449C">
        <w:rPr>
          <w:rFonts w:cs="Calibri"/>
          <w:b/>
          <w:color w:val="000000"/>
        </w:rPr>
        <w:t xml:space="preserve">: cena netto.................................... zł , podatek VAT.........%,                                              </w:t>
      </w:r>
    </w:p>
    <w:p w14:paraId="5CE0D7E0" w14:textId="77777777" w:rsidR="00462AA6" w:rsidRPr="00BC449C" w:rsidRDefault="00462AA6" w:rsidP="00462AA6">
      <w:pPr>
        <w:autoSpaceDE w:val="0"/>
        <w:adjustRightInd w:val="0"/>
        <w:spacing w:after="0" w:line="276" w:lineRule="auto"/>
        <w:ind w:left="426"/>
        <w:rPr>
          <w:rFonts w:cs="Calibri"/>
          <w:b/>
          <w:color w:val="000000"/>
        </w:rPr>
      </w:pPr>
      <w:r w:rsidRPr="00BC449C">
        <w:rPr>
          <w:rFonts w:cs="Calibri"/>
          <w:b/>
          <w:color w:val="000000"/>
        </w:rPr>
        <w:t>cena brutto..............................................zł</w:t>
      </w:r>
    </w:p>
    <w:p w14:paraId="38C68611" w14:textId="77777777" w:rsidR="00462AA6" w:rsidRPr="00BC449C" w:rsidRDefault="00462AA6" w:rsidP="00462AA6">
      <w:pPr>
        <w:autoSpaceDE w:val="0"/>
        <w:adjustRightInd w:val="0"/>
        <w:spacing w:after="0" w:line="276" w:lineRule="auto"/>
        <w:ind w:left="426"/>
        <w:rPr>
          <w:rFonts w:cs="Calibri"/>
          <w:b/>
          <w:color w:val="000000"/>
        </w:rPr>
      </w:pPr>
      <w:r w:rsidRPr="00BC449C">
        <w:rPr>
          <w:rFonts w:cs="Calibri"/>
          <w:b/>
          <w:color w:val="000000"/>
        </w:rPr>
        <w:t>(słownie: ...............................................................................................................)</w:t>
      </w:r>
    </w:p>
    <w:p w14:paraId="71230247" w14:textId="77777777" w:rsidR="001E29AF" w:rsidRPr="00581F20" w:rsidRDefault="001E29AF" w:rsidP="001E29AF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 w:rsidRPr="00581F20">
        <w:rPr>
          <w:rFonts w:cstheme="minorHAnsi"/>
          <w:sz w:val="24"/>
          <w:szCs w:val="24"/>
        </w:rPr>
        <w:tab/>
        <w:t>zł</w:t>
      </w:r>
    </w:p>
    <w:p w14:paraId="72984915" w14:textId="77777777" w:rsidR="00462AA6" w:rsidRDefault="00462AA6" w:rsidP="00462AA6">
      <w:pPr>
        <w:spacing w:after="0" w:line="276" w:lineRule="auto"/>
        <w:ind w:left="90" w:right="90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4C0D7E1" w14:textId="773CCD2E" w:rsidR="00462AA6" w:rsidRPr="00462AA6" w:rsidRDefault="00462AA6" w:rsidP="00462AA6">
      <w:pPr>
        <w:spacing w:after="0" w:line="276" w:lineRule="auto"/>
        <w:ind w:left="90" w:right="90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62AA6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 Część 2 </w:t>
      </w:r>
    </w:p>
    <w:p w14:paraId="0526B4E6" w14:textId="55CE1290" w:rsidR="00462AA6" w:rsidRPr="00462AA6" w:rsidRDefault="00462AA6" w:rsidP="00462AA6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</w:pPr>
      <w:r w:rsidRPr="00462AA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zjazd linowy (</w:t>
      </w:r>
      <w:proofErr w:type="spellStart"/>
      <w:r w:rsidRPr="00462AA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tyrolka</w:t>
      </w:r>
      <w:proofErr w:type="spellEnd"/>
      <w:r w:rsidRPr="00462AA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)  </w:t>
      </w:r>
      <w:r w:rsidRPr="00462AA6">
        <w:rPr>
          <w:rFonts w:ascii="Calibri" w:eastAsia="Times New Roman" w:hAnsi="Calibri" w:cs="Calibri"/>
          <w:lang w:eastAsia="pl-PL"/>
        </w:rPr>
        <w:t xml:space="preserve"> cena brutto ……………………… zł.</w:t>
      </w:r>
    </w:p>
    <w:p w14:paraId="658F3AF0" w14:textId="77777777" w:rsidR="00462AA6" w:rsidRPr="00BC449C" w:rsidRDefault="00462AA6" w:rsidP="00462AA6">
      <w:pPr>
        <w:autoSpaceDE w:val="0"/>
        <w:adjustRightInd w:val="0"/>
        <w:spacing w:after="0" w:line="276" w:lineRule="auto"/>
        <w:rPr>
          <w:rFonts w:cs="Calibri"/>
          <w:b/>
          <w:color w:val="000000"/>
        </w:rPr>
      </w:pPr>
    </w:p>
    <w:p w14:paraId="42D500FF" w14:textId="77777777" w:rsidR="00462AA6" w:rsidRPr="00BC449C" w:rsidRDefault="00462AA6" w:rsidP="00462AA6">
      <w:pPr>
        <w:autoSpaceDE w:val="0"/>
        <w:adjustRightInd w:val="0"/>
        <w:spacing w:after="0" w:line="276" w:lineRule="auto"/>
        <w:ind w:left="426"/>
        <w:rPr>
          <w:rFonts w:cs="Calibri"/>
          <w:b/>
          <w:color w:val="000000"/>
        </w:rPr>
      </w:pPr>
      <w:r w:rsidRPr="00BC449C">
        <w:rPr>
          <w:rFonts w:cs="Calibri"/>
          <w:b/>
          <w:color w:val="000000"/>
        </w:rPr>
        <w:t>Wartość łączna</w:t>
      </w:r>
      <w:r>
        <w:rPr>
          <w:rFonts w:cs="Calibri"/>
          <w:b/>
          <w:color w:val="000000"/>
        </w:rPr>
        <w:t xml:space="preserve"> części 1 </w:t>
      </w:r>
      <w:r w:rsidRPr="00BC449C">
        <w:rPr>
          <w:rFonts w:cs="Calibri"/>
          <w:b/>
          <w:color w:val="000000"/>
        </w:rPr>
        <w:t xml:space="preserve">: cena netto.................................... zł , podatek VAT.........%,                                              </w:t>
      </w:r>
    </w:p>
    <w:p w14:paraId="0094217D" w14:textId="77777777" w:rsidR="00462AA6" w:rsidRPr="00BC449C" w:rsidRDefault="00462AA6" w:rsidP="00462AA6">
      <w:pPr>
        <w:autoSpaceDE w:val="0"/>
        <w:adjustRightInd w:val="0"/>
        <w:spacing w:after="0" w:line="276" w:lineRule="auto"/>
        <w:ind w:left="426"/>
        <w:rPr>
          <w:rFonts w:cs="Calibri"/>
          <w:b/>
          <w:color w:val="000000"/>
        </w:rPr>
      </w:pPr>
      <w:r w:rsidRPr="00BC449C">
        <w:rPr>
          <w:rFonts w:cs="Calibri"/>
          <w:b/>
          <w:color w:val="000000"/>
        </w:rPr>
        <w:t>cena brutto..............................................zł</w:t>
      </w:r>
    </w:p>
    <w:p w14:paraId="4DD56CA2" w14:textId="77777777" w:rsidR="00462AA6" w:rsidRPr="00BC449C" w:rsidRDefault="00462AA6" w:rsidP="00462AA6">
      <w:pPr>
        <w:autoSpaceDE w:val="0"/>
        <w:adjustRightInd w:val="0"/>
        <w:spacing w:after="0" w:line="276" w:lineRule="auto"/>
        <w:ind w:left="426"/>
        <w:rPr>
          <w:rFonts w:cs="Calibri"/>
          <w:b/>
          <w:color w:val="000000"/>
        </w:rPr>
      </w:pPr>
      <w:r w:rsidRPr="00BC449C">
        <w:rPr>
          <w:rFonts w:cs="Calibri"/>
          <w:b/>
          <w:color w:val="000000"/>
        </w:rPr>
        <w:t>(słownie: ...............................................................................................................)</w:t>
      </w:r>
    </w:p>
    <w:p w14:paraId="0FB573D9" w14:textId="77777777" w:rsidR="00462AA6" w:rsidRPr="00581F20" w:rsidRDefault="00462AA6" w:rsidP="00462AA6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 w:rsidRPr="00581F20">
        <w:rPr>
          <w:rFonts w:cstheme="minorHAnsi"/>
          <w:sz w:val="24"/>
          <w:szCs w:val="24"/>
        </w:rPr>
        <w:tab/>
        <w:t>zł</w:t>
      </w:r>
    </w:p>
    <w:p w14:paraId="671B4B1C" w14:textId="77777777" w:rsidR="001E29AF" w:rsidRPr="000B7143" w:rsidRDefault="001E29AF" w:rsidP="001E29AF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1D1D71FA" w14:textId="77777777" w:rsidR="001E29AF" w:rsidRPr="000B7143" w:rsidRDefault="001E29AF" w:rsidP="001E29AF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>Ponadto oświadczam, że:</w:t>
      </w:r>
    </w:p>
    <w:p w14:paraId="0DAA4084" w14:textId="77777777" w:rsidR="001E29AF" w:rsidRPr="000B7143" w:rsidRDefault="001E29AF" w:rsidP="001E29AF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Akceptuję/my 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 xml:space="preserve">wskazany </w:t>
      </w:r>
      <w:r w:rsidRPr="000B7143">
        <w:rPr>
          <w:rFonts w:cstheme="minorHAnsi"/>
          <w:spacing w:val="-36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przez</w:t>
      </w:r>
      <w:r w:rsidRPr="000B7143">
        <w:rPr>
          <w:rFonts w:cstheme="minorHAnsi"/>
          <w:spacing w:val="-38"/>
          <w:sz w:val="24"/>
          <w:szCs w:val="24"/>
        </w:rPr>
        <w:t xml:space="preserve">   </w:t>
      </w:r>
      <w:r w:rsidRPr="000B7143">
        <w:rPr>
          <w:rFonts w:cstheme="minorHAnsi"/>
          <w:sz w:val="24"/>
          <w:szCs w:val="24"/>
        </w:rPr>
        <w:t xml:space="preserve">Zamawiającego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termin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płatności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sz w:val="24"/>
          <w:szCs w:val="24"/>
        </w:rPr>
        <w:t>30</w:t>
      </w:r>
      <w:r w:rsidRPr="000B7143">
        <w:rPr>
          <w:rFonts w:cstheme="minorHAnsi"/>
          <w:spacing w:val="-38"/>
          <w:sz w:val="24"/>
          <w:szCs w:val="24"/>
        </w:rPr>
        <w:t xml:space="preserve">  </w:t>
      </w:r>
      <w:r w:rsidRPr="000B7143">
        <w:rPr>
          <w:rFonts w:cstheme="minorHAnsi"/>
          <w:sz w:val="24"/>
          <w:szCs w:val="24"/>
        </w:rPr>
        <w:t>dni</w:t>
      </w:r>
      <w:r w:rsidRPr="000B7143">
        <w:rPr>
          <w:rFonts w:cstheme="minorHAnsi"/>
          <w:spacing w:val="-37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od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daty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otrzymania</w:t>
      </w:r>
      <w:r w:rsidRPr="000B7143">
        <w:rPr>
          <w:rFonts w:cstheme="minorHAnsi"/>
          <w:spacing w:val="-39"/>
          <w:sz w:val="24"/>
          <w:szCs w:val="24"/>
        </w:rPr>
        <w:t xml:space="preserve">  </w:t>
      </w:r>
      <w:r w:rsidRPr="000B7143">
        <w:rPr>
          <w:rFonts w:cstheme="minorHAnsi"/>
          <w:sz w:val="24"/>
          <w:szCs w:val="24"/>
        </w:rPr>
        <w:t xml:space="preserve">faktury – prawidłowo wystawionej. </w:t>
      </w:r>
    </w:p>
    <w:p w14:paraId="5779C05F" w14:textId="77777777" w:rsidR="001E29AF" w:rsidRDefault="001E29AF" w:rsidP="001E29AF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Zapoznałem się z treścią przedstawionego przez Zamawiającego projektu umowy</w:t>
      </w:r>
    </w:p>
    <w:p w14:paraId="74D5F418" w14:textId="77777777" w:rsidR="001E29AF" w:rsidRPr="000B7143" w:rsidRDefault="001E29AF" w:rsidP="001E29A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i nie wnoszę/wnosimy do niech żadnych uwag.</w:t>
      </w:r>
    </w:p>
    <w:p w14:paraId="23528235" w14:textId="0EDCD7D4" w:rsidR="001E29AF" w:rsidRPr="001E29AF" w:rsidRDefault="001E29AF" w:rsidP="001E29AF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</w:t>
      </w:r>
      <w:r w:rsidRPr="001E29AF">
        <w:rPr>
          <w:rFonts w:cstheme="minorHAnsi"/>
          <w:sz w:val="24"/>
          <w:szCs w:val="24"/>
        </w:rPr>
        <w:t xml:space="preserve">przez Zamawiającego  </w:t>
      </w:r>
    </w:p>
    <w:p w14:paraId="1EFBEF29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4AF0A7F3" w14:textId="77777777" w:rsidR="001637A5" w:rsidRDefault="001637A5" w:rsidP="009205C3">
      <w:pPr>
        <w:spacing w:before="1"/>
        <w:ind w:right="115"/>
        <w:jc w:val="right"/>
        <w:rPr>
          <w:rFonts w:ascii="Calibri" w:hAnsi="Calibri" w:cs="Calibri"/>
          <w:spacing w:val="-2"/>
        </w:rPr>
      </w:pPr>
    </w:p>
    <w:p w14:paraId="6F1744B6" w14:textId="20B13FFE" w:rsidR="009205C3" w:rsidRPr="0062257B" w:rsidRDefault="009205C3" w:rsidP="009205C3">
      <w:pPr>
        <w:spacing w:before="1"/>
        <w:ind w:right="115"/>
        <w:jc w:val="right"/>
        <w:rPr>
          <w:rFonts w:ascii="Calibri" w:hAnsi="Calibri" w:cs="Calibri"/>
        </w:rPr>
      </w:pPr>
      <w:r w:rsidRPr="0062257B">
        <w:rPr>
          <w:rFonts w:ascii="Calibri" w:hAnsi="Calibri" w:cs="Calibri"/>
          <w:spacing w:val="-2"/>
        </w:rPr>
        <w:t>……………………………….</w:t>
      </w:r>
    </w:p>
    <w:p w14:paraId="6AB3DE98" w14:textId="77777777" w:rsidR="009205C3" w:rsidRPr="0062257B" w:rsidRDefault="009205C3" w:rsidP="009205C3">
      <w:pPr>
        <w:spacing w:before="237"/>
        <w:ind w:right="113"/>
        <w:jc w:val="right"/>
        <w:rPr>
          <w:rFonts w:ascii="Calibri" w:hAnsi="Calibri" w:cs="Calibri"/>
          <w:i/>
          <w:sz w:val="16"/>
        </w:rPr>
      </w:pPr>
      <w:r w:rsidRPr="0062257B">
        <w:rPr>
          <w:rFonts w:ascii="Calibri" w:hAnsi="Calibri" w:cs="Calibri"/>
          <w:i/>
          <w:sz w:val="16"/>
        </w:rPr>
        <w:t>podpis</w:t>
      </w:r>
      <w:r w:rsidRPr="0062257B">
        <w:rPr>
          <w:rFonts w:ascii="Calibri" w:hAnsi="Calibri" w:cs="Calibri"/>
          <w:i/>
          <w:spacing w:val="-7"/>
          <w:sz w:val="16"/>
        </w:rPr>
        <w:t xml:space="preserve"> </w:t>
      </w:r>
      <w:r w:rsidRPr="0062257B">
        <w:rPr>
          <w:rFonts w:ascii="Calibri" w:hAnsi="Calibri" w:cs="Calibri"/>
          <w:i/>
          <w:sz w:val="16"/>
        </w:rPr>
        <w:t>osoby</w:t>
      </w:r>
      <w:r w:rsidRPr="0062257B">
        <w:rPr>
          <w:rFonts w:ascii="Calibri" w:hAnsi="Calibri" w:cs="Calibri"/>
          <w:i/>
          <w:spacing w:val="-4"/>
          <w:sz w:val="16"/>
        </w:rPr>
        <w:t xml:space="preserve"> </w:t>
      </w:r>
      <w:r w:rsidRPr="0062257B">
        <w:rPr>
          <w:rFonts w:ascii="Calibri" w:hAnsi="Calibri" w:cs="Calibri"/>
          <w:i/>
          <w:spacing w:val="-2"/>
          <w:sz w:val="16"/>
        </w:rPr>
        <w:t>upoważnionej</w:t>
      </w:r>
    </w:p>
    <w:sectPr w:rsidR="009205C3" w:rsidRPr="006225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5856" w14:textId="77777777" w:rsidR="006E3D37" w:rsidRDefault="006E3D37" w:rsidP="004E3EE4">
      <w:pPr>
        <w:spacing w:after="0" w:line="240" w:lineRule="auto"/>
      </w:pPr>
      <w:r>
        <w:separator/>
      </w:r>
    </w:p>
  </w:endnote>
  <w:endnote w:type="continuationSeparator" w:id="0">
    <w:p w14:paraId="54C15E2D" w14:textId="77777777" w:rsidR="006E3D37" w:rsidRDefault="006E3D37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6D12" w14:textId="77777777" w:rsidR="006E3D37" w:rsidRDefault="006E3D37" w:rsidP="004E3EE4">
      <w:pPr>
        <w:spacing w:after="0" w:line="240" w:lineRule="auto"/>
      </w:pPr>
      <w:r>
        <w:separator/>
      </w:r>
    </w:p>
  </w:footnote>
  <w:footnote w:type="continuationSeparator" w:id="0">
    <w:p w14:paraId="565C38A8" w14:textId="77777777" w:rsidR="006E3D37" w:rsidRDefault="006E3D37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742DBD96" w:rsidR="00A8406F" w:rsidRDefault="00A8406F">
    <w:pPr>
      <w:pStyle w:val="Nagwek"/>
    </w:pPr>
    <w:r>
      <w:t>ZP.ZO.271.</w:t>
    </w:r>
    <w:r w:rsidR="006D43EF">
      <w:t>39</w:t>
    </w:r>
    <w:r>
      <w:t>.202</w:t>
    </w:r>
    <w:r w:rsidR="00DC6580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C90543"/>
    <w:multiLevelType w:val="hybridMultilevel"/>
    <w:tmpl w:val="9CD40E0C"/>
    <w:lvl w:ilvl="0" w:tplc="FFFFFFFF">
      <w:start w:val="1"/>
      <w:numFmt w:val="lowerLetter"/>
      <w:lvlText w:val="%1)"/>
      <w:lvlJc w:val="left"/>
      <w:pPr>
        <w:ind w:left="1125" w:hanging="360"/>
      </w:pPr>
    </w:lvl>
    <w:lvl w:ilvl="1" w:tplc="FFFFFFFF" w:tentative="1">
      <w:start w:val="1"/>
      <w:numFmt w:val="lowerLetter"/>
      <w:lvlText w:val="%2."/>
      <w:lvlJc w:val="left"/>
      <w:pPr>
        <w:ind w:left="1845" w:hanging="360"/>
      </w:p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058A25BC"/>
    <w:multiLevelType w:val="multilevel"/>
    <w:tmpl w:val="F8DEE7D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9692C"/>
    <w:multiLevelType w:val="hybridMultilevel"/>
    <w:tmpl w:val="953EDF52"/>
    <w:lvl w:ilvl="0" w:tplc="058AB86C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23509"/>
    <w:multiLevelType w:val="hybridMultilevel"/>
    <w:tmpl w:val="0682FC98"/>
    <w:lvl w:ilvl="0" w:tplc="F0A0ED08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D113ABA"/>
    <w:multiLevelType w:val="hybridMultilevel"/>
    <w:tmpl w:val="9CD40E0C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C45AF"/>
    <w:multiLevelType w:val="hybridMultilevel"/>
    <w:tmpl w:val="147091A0"/>
    <w:lvl w:ilvl="0" w:tplc="339A162C">
      <w:start w:val="1"/>
      <w:numFmt w:val="decimal"/>
      <w:lvlText w:val="%1)"/>
      <w:lvlJc w:val="left"/>
      <w:pPr>
        <w:ind w:left="111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1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F5F7D"/>
    <w:multiLevelType w:val="hybridMultilevel"/>
    <w:tmpl w:val="9BC66FAC"/>
    <w:lvl w:ilvl="0" w:tplc="8438C686">
      <w:start w:val="1"/>
      <w:numFmt w:val="decimal"/>
      <w:lvlText w:val="%1)"/>
      <w:lvlJc w:val="left"/>
      <w:pPr>
        <w:ind w:left="10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 w15:restartNumberingAfterBreak="0">
    <w:nsid w:val="4FE017AB"/>
    <w:multiLevelType w:val="hybridMultilevel"/>
    <w:tmpl w:val="921CA1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C206FD"/>
    <w:multiLevelType w:val="hybridMultilevel"/>
    <w:tmpl w:val="9D5677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7" w15:restartNumberingAfterBreak="0">
    <w:nsid w:val="77721CED"/>
    <w:multiLevelType w:val="multilevel"/>
    <w:tmpl w:val="A98879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474EC"/>
    <w:multiLevelType w:val="multilevel"/>
    <w:tmpl w:val="9290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9"/>
  </w:num>
  <w:num w:numId="2" w16cid:durableId="1334453326">
    <w:abstractNumId w:val="6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7"/>
  </w:num>
  <w:num w:numId="7" w16cid:durableId="18166420">
    <w:abstractNumId w:val="15"/>
  </w:num>
  <w:num w:numId="8" w16cid:durableId="1928272099">
    <w:abstractNumId w:val="16"/>
  </w:num>
  <w:num w:numId="9" w16cid:durableId="160722606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9"/>
  </w:num>
  <w:num w:numId="11" w16cid:durableId="633876737">
    <w:abstractNumId w:val="11"/>
  </w:num>
  <w:num w:numId="12" w16cid:durableId="1772317305">
    <w:abstractNumId w:val="17"/>
  </w:num>
  <w:num w:numId="13" w16cid:durableId="1846823147">
    <w:abstractNumId w:val="4"/>
  </w:num>
  <w:num w:numId="14" w16cid:durableId="612178572">
    <w:abstractNumId w:val="10"/>
  </w:num>
  <w:num w:numId="15" w16cid:durableId="361053653">
    <w:abstractNumId w:val="14"/>
  </w:num>
  <w:num w:numId="16" w16cid:durableId="841093143">
    <w:abstractNumId w:val="5"/>
  </w:num>
  <w:num w:numId="17" w16cid:durableId="659888978">
    <w:abstractNumId w:val="12"/>
  </w:num>
  <w:num w:numId="18" w16cid:durableId="1493374282">
    <w:abstractNumId w:val="8"/>
  </w:num>
  <w:num w:numId="19" w16cid:durableId="1400127460">
    <w:abstractNumId w:val="18"/>
  </w:num>
  <w:num w:numId="20" w16cid:durableId="600451012">
    <w:abstractNumId w:val="13"/>
  </w:num>
  <w:num w:numId="21" w16cid:durableId="2061246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5444A"/>
    <w:rsid w:val="00061AB4"/>
    <w:rsid w:val="00090AFE"/>
    <w:rsid w:val="000918BE"/>
    <w:rsid w:val="000B2AB3"/>
    <w:rsid w:val="000B7143"/>
    <w:rsid w:val="000C6633"/>
    <w:rsid w:val="001235B4"/>
    <w:rsid w:val="0013368E"/>
    <w:rsid w:val="00136E93"/>
    <w:rsid w:val="001637A5"/>
    <w:rsid w:val="00163898"/>
    <w:rsid w:val="001C6C4E"/>
    <w:rsid w:val="001E29AF"/>
    <w:rsid w:val="001F7FC7"/>
    <w:rsid w:val="002041EB"/>
    <w:rsid w:val="002253E5"/>
    <w:rsid w:val="00231CEF"/>
    <w:rsid w:val="00245ECD"/>
    <w:rsid w:val="0025088F"/>
    <w:rsid w:val="00253C76"/>
    <w:rsid w:val="002B7CDD"/>
    <w:rsid w:val="002E0433"/>
    <w:rsid w:val="002E226D"/>
    <w:rsid w:val="002E7281"/>
    <w:rsid w:val="002F5A68"/>
    <w:rsid w:val="00301E6E"/>
    <w:rsid w:val="00341197"/>
    <w:rsid w:val="003421E6"/>
    <w:rsid w:val="00350869"/>
    <w:rsid w:val="00366D3B"/>
    <w:rsid w:val="003765E4"/>
    <w:rsid w:val="00380937"/>
    <w:rsid w:val="003B656E"/>
    <w:rsid w:val="003F6D3B"/>
    <w:rsid w:val="00423FB1"/>
    <w:rsid w:val="0046224B"/>
    <w:rsid w:val="00462AA6"/>
    <w:rsid w:val="004723FD"/>
    <w:rsid w:val="004A70AA"/>
    <w:rsid w:val="004B455D"/>
    <w:rsid w:val="004C7FAF"/>
    <w:rsid w:val="004E3EE4"/>
    <w:rsid w:val="004F37E8"/>
    <w:rsid w:val="004F6D67"/>
    <w:rsid w:val="0053043C"/>
    <w:rsid w:val="005529DE"/>
    <w:rsid w:val="00581F20"/>
    <w:rsid w:val="005E7105"/>
    <w:rsid w:val="00661723"/>
    <w:rsid w:val="0066654C"/>
    <w:rsid w:val="00680A7A"/>
    <w:rsid w:val="006B0BC7"/>
    <w:rsid w:val="006C6359"/>
    <w:rsid w:val="006D43EF"/>
    <w:rsid w:val="006E3D37"/>
    <w:rsid w:val="0070277E"/>
    <w:rsid w:val="00716B68"/>
    <w:rsid w:val="00725360"/>
    <w:rsid w:val="0073465D"/>
    <w:rsid w:val="00756352"/>
    <w:rsid w:val="007A33B1"/>
    <w:rsid w:val="007C7F1E"/>
    <w:rsid w:val="007E6ED6"/>
    <w:rsid w:val="00836A1D"/>
    <w:rsid w:val="00857E51"/>
    <w:rsid w:val="008634D6"/>
    <w:rsid w:val="00880DB2"/>
    <w:rsid w:val="008B5A50"/>
    <w:rsid w:val="008E6492"/>
    <w:rsid w:val="00906E5B"/>
    <w:rsid w:val="009205C3"/>
    <w:rsid w:val="00920F3A"/>
    <w:rsid w:val="009430FB"/>
    <w:rsid w:val="0094445B"/>
    <w:rsid w:val="00953272"/>
    <w:rsid w:val="009646C5"/>
    <w:rsid w:val="00970222"/>
    <w:rsid w:val="009A79F0"/>
    <w:rsid w:val="009C0E22"/>
    <w:rsid w:val="009C2E75"/>
    <w:rsid w:val="009E1DE5"/>
    <w:rsid w:val="009E4AB3"/>
    <w:rsid w:val="00A2252A"/>
    <w:rsid w:val="00A23FB2"/>
    <w:rsid w:val="00A4656E"/>
    <w:rsid w:val="00A773F6"/>
    <w:rsid w:val="00A8406F"/>
    <w:rsid w:val="00AB76BE"/>
    <w:rsid w:val="00AC6A01"/>
    <w:rsid w:val="00B01879"/>
    <w:rsid w:val="00B16DB1"/>
    <w:rsid w:val="00B17477"/>
    <w:rsid w:val="00B263A4"/>
    <w:rsid w:val="00B426F6"/>
    <w:rsid w:val="00B74705"/>
    <w:rsid w:val="00B77B81"/>
    <w:rsid w:val="00BD036F"/>
    <w:rsid w:val="00BE7372"/>
    <w:rsid w:val="00C00E5D"/>
    <w:rsid w:val="00C31072"/>
    <w:rsid w:val="00C338FD"/>
    <w:rsid w:val="00C345EA"/>
    <w:rsid w:val="00C650DD"/>
    <w:rsid w:val="00C7397E"/>
    <w:rsid w:val="00C77759"/>
    <w:rsid w:val="00C9210A"/>
    <w:rsid w:val="00CF3D8F"/>
    <w:rsid w:val="00CF633E"/>
    <w:rsid w:val="00CF79A6"/>
    <w:rsid w:val="00D10F81"/>
    <w:rsid w:val="00D25EBA"/>
    <w:rsid w:val="00D61D03"/>
    <w:rsid w:val="00D6493A"/>
    <w:rsid w:val="00D8088B"/>
    <w:rsid w:val="00D868B5"/>
    <w:rsid w:val="00D928C0"/>
    <w:rsid w:val="00DC2F0D"/>
    <w:rsid w:val="00DC6580"/>
    <w:rsid w:val="00DE1863"/>
    <w:rsid w:val="00E13A5F"/>
    <w:rsid w:val="00E32D1C"/>
    <w:rsid w:val="00E62FDF"/>
    <w:rsid w:val="00E7221B"/>
    <w:rsid w:val="00E8556D"/>
    <w:rsid w:val="00E90C90"/>
    <w:rsid w:val="00EC7EA8"/>
    <w:rsid w:val="00EF139D"/>
    <w:rsid w:val="00F02429"/>
    <w:rsid w:val="00F079EE"/>
    <w:rsid w:val="00F51FA3"/>
    <w:rsid w:val="00F62178"/>
    <w:rsid w:val="00FA5358"/>
    <w:rsid w:val="00FC117E"/>
    <w:rsid w:val="00F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uiPriority w:val="39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B7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48</cp:revision>
  <cp:lastPrinted>2026-05-06T07:54:00Z</cp:lastPrinted>
  <dcterms:created xsi:type="dcterms:W3CDTF">2024-02-02T19:37:00Z</dcterms:created>
  <dcterms:modified xsi:type="dcterms:W3CDTF">2026-06-29T13:36:00Z</dcterms:modified>
</cp:coreProperties>
</file>