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28199" w14:textId="77777777" w:rsidR="00A8406F" w:rsidRDefault="00A8406F" w:rsidP="00A2252A">
      <w:pPr>
        <w:jc w:val="right"/>
      </w:pPr>
      <w:bookmarkStart w:id="0" w:name="_Hlk143089939"/>
    </w:p>
    <w:p w14:paraId="1EAB498F" w14:textId="4C487237" w:rsidR="00A2252A" w:rsidRPr="00A2252A" w:rsidRDefault="00A2252A" w:rsidP="00A2252A">
      <w:pPr>
        <w:jc w:val="right"/>
      </w:pPr>
      <w:r>
        <w:t>Załącznik nr 1</w:t>
      </w:r>
    </w:p>
    <w:p w14:paraId="70BFF050" w14:textId="77777777" w:rsidR="00253C76" w:rsidRPr="00253C76" w:rsidRDefault="00253C76" w:rsidP="00253C76">
      <w:pPr>
        <w:spacing w:before="69" w:line="254" w:lineRule="auto"/>
        <w:ind w:left="3274" w:right="3445"/>
        <w:jc w:val="center"/>
        <w:rPr>
          <w:rFonts w:cstheme="minorHAnsi"/>
          <w:b/>
        </w:rPr>
      </w:pPr>
      <w:r w:rsidRPr="00253C76">
        <w:rPr>
          <w:rFonts w:cstheme="minorHAnsi"/>
          <w:b/>
          <w:w w:val="85"/>
        </w:rPr>
        <w:t>FORMULARZ OFERTOWY WYKONAWCY W TRYBIE ZAPYTANIA OFERTOWEGO</w:t>
      </w:r>
    </w:p>
    <w:p w14:paraId="0E731464" w14:textId="74EE4359" w:rsidR="00253C76" w:rsidRPr="00253C76" w:rsidRDefault="00253C76" w:rsidP="00253C76">
      <w:pPr>
        <w:spacing w:line="252" w:lineRule="exact"/>
        <w:ind w:left="589" w:right="758"/>
        <w:jc w:val="center"/>
        <w:rPr>
          <w:rFonts w:cstheme="minorHAnsi"/>
          <w:b/>
        </w:rPr>
      </w:pPr>
      <w:r w:rsidRPr="00253C76">
        <w:rPr>
          <w:rFonts w:cstheme="minorHAnsi"/>
          <w:b/>
          <w:w w:val="90"/>
        </w:rPr>
        <w:t>O WARTOŚCI SZACUNKOWEJ PONIŻEJ 1</w:t>
      </w:r>
      <w:r w:rsidR="009E59D4">
        <w:rPr>
          <w:rFonts w:cstheme="minorHAnsi"/>
          <w:b/>
          <w:w w:val="90"/>
        </w:rPr>
        <w:t>7</w:t>
      </w:r>
      <w:r w:rsidRPr="00253C76">
        <w:rPr>
          <w:rFonts w:cstheme="minorHAnsi"/>
          <w:b/>
          <w:w w:val="90"/>
        </w:rPr>
        <w:t>0.000,00 ZŁOTYCH</w:t>
      </w:r>
    </w:p>
    <w:p w14:paraId="4D1BD76F" w14:textId="77777777" w:rsidR="00253C76" w:rsidRPr="00253C76" w:rsidRDefault="00253C76" w:rsidP="00253C76">
      <w:pPr>
        <w:pStyle w:val="Tekstpodstawowy"/>
        <w:ind w:left="399"/>
        <w:rPr>
          <w:rFonts w:asciiTheme="minorHAnsi" w:hAnsiTheme="minorHAnsi" w:cstheme="minorHAnsi"/>
        </w:rPr>
      </w:pPr>
      <w:r w:rsidRPr="00253C76">
        <w:rPr>
          <w:rFonts w:asciiTheme="minorHAnsi" w:hAnsiTheme="minorHAnsi" w:cstheme="minorHAnsi"/>
        </w:rPr>
        <w:t>Dane dotyczące wykonawcy:</w:t>
      </w:r>
    </w:p>
    <w:p w14:paraId="4024A4A7" w14:textId="77777777" w:rsidR="00253C76" w:rsidRPr="00253C76" w:rsidRDefault="00253C76" w:rsidP="00253C76">
      <w:pPr>
        <w:pStyle w:val="Tekstpodstawowy"/>
        <w:spacing w:before="4"/>
        <w:rPr>
          <w:rFonts w:asciiTheme="minorHAnsi" w:hAnsiTheme="minorHAnsi" w:cstheme="minorHAnsi"/>
          <w:sz w:val="21"/>
        </w:rPr>
      </w:pPr>
      <w:r w:rsidRPr="00253C7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1007460" wp14:editId="797D6535">
                <wp:simplePos x="0" y="0"/>
                <wp:positionH relativeFrom="page">
                  <wp:posOffset>775970</wp:posOffset>
                </wp:positionH>
                <wp:positionV relativeFrom="paragraph">
                  <wp:posOffset>184150</wp:posOffset>
                </wp:positionV>
                <wp:extent cx="5581015" cy="954405"/>
                <wp:effectExtent l="0" t="0" r="0" b="0"/>
                <wp:wrapTopAndBottom/>
                <wp:docPr id="5513386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9544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82416F" w14:textId="77777777" w:rsidR="00253C76" w:rsidRDefault="00253C76" w:rsidP="00253C76">
                            <w:pPr>
                              <w:spacing w:before="119"/>
                              <w:ind w:left="2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Pełna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nazwa:.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341514D2" w14:textId="77777777" w:rsidR="00253C76" w:rsidRDefault="00253C76" w:rsidP="00253C76">
                            <w:pPr>
                              <w:spacing w:before="150"/>
                              <w:ind w:left="2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Adres: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ulica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kod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miejscowość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27CC796F" w14:textId="77777777" w:rsidR="00253C76" w:rsidRDefault="00253C76" w:rsidP="00253C76">
                            <w:pPr>
                              <w:spacing w:before="94"/>
                              <w:ind w:left="2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tel.: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fax: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e-mail.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6A5B5331" w14:textId="77777777" w:rsidR="00253C76" w:rsidRDefault="00253C76" w:rsidP="00253C76">
                            <w:pPr>
                              <w:spacing w:before="150"/>
                              <w:ind w:left="2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numer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NIP 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numer REGON  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0074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1.1pt;margin-top:14.5pt;width:439.45pt;height:75.1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" filled="f" strokeweight=".16936mm">
                <v:textbox inset="0,0,0,0">
                  <w:txbxContent>
                    <w:p w14:paraId="2482416F" w14:textId="77777777" w:rsidR="00253C76" w:rsidRDefault="00253C76" w:rsidP="00253C76">
                      <w:pPr>
                        <w:spacing w:before="119"/>
                        <w:ind w:left="28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Pełna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nazwa:.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341514D2" w14:textId="77777777" w:rsidR="00253C76" w:rsidRDefault="00253C76" w:rsidP="00253C76">
                      <w:pPr>
                        <w:spacing w:before="150"/>
                        <w:ind w:left="28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Adres: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ulica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kod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miejscowość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27CC796F" w14:textId="77777777" w:rsidR="00253C76" w:rsidRDefault="00253C76" w:rsidP="00253C76">
                      <w:pPr>
                        <w:spacing w:before="94"/>
                        <w:ind w:left="28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tel.: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fax:</w:t>
                      </w:r>
                      <w:r>
                        <w:rPr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. 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e-mail.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6A5B5331" w14:textId="77777777" w:rsidR="00253C76" w:rsidRDefault="00253C76" w:rsidP="00253C76">
                      <w:pPr>
                        <w:spacing w:before="150"/>
                        <w:ind w:left="28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numer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NIP 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numer REGON  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CD60A6" w14:textId="77777777" w:rsidR="00253C76" w:rsidRPr="00253C76" w:rsidRDefault="00253C76" w:rsidP="00253C76">
      <w:pPr>
        <w:pStyle w:val="Tekstpodstawowy"/>
        <w:spacing w:before="7"/>
        <w:rPr>
          <w:rFonts w:asciiTheme="minorHAnsi" w:hAnsiTheme="minorHAnsi" w:cstheme="minorHAnsi"/>
          <w:sz w:val="15"/>
        </w:rPr>
      </w:pPr>
    </w:p>
    <w:p w14:paraId="5A01B32B" w14:textId="440A026C" w:rsidR="00253C76" w:rsidRPr="00581F20" w:rsidRDefault="00253C76" w:rsidP="00253C76">
      <w:pPr>
        <w:pStyle w:val="Tekstpodstawowy"/>
        <w:spacing w:before="60"/>
        <w:ind w:left="399"/>
        <w:rPr>
          <w:rFonts w:asciiTheme="minorHAnsi" w:hAnsiTheme="minorHAnsi" w:cstheme="minorHAnsi"/>
          <w:sz w:val="24"/>
          <w:szCs w:val="24"/>
        </w:rPr>
      </w:pPr>
      <w:r w:rsidRPr="00581F20">
        <w:rPr>
          <w:rFonts w:asciiTheme="minorHAnsi" w:hAnsiTheme="minorHAnsi" w:cstheme="minorHAnsi"/>
          <w:sz w:val="24"/>
          <w:szCs w:val="24"/>
        </w:rPr>
        <w:t xml:space="preserve">Dane dotyczące </w:t>
      </w:r>
      <w:r w:rsidR="002E226D">
        <w:rPr>
          <w:rFonts w:asciiTheme="minorHAnsi" w:hAnsiTheme="minorHAnsi" w:cstheme="minorHAnsi"/>
          <w:sz w:val="24"/>
          <w:szCs w:val="24"/>
        </w:rPr>
        <w:t>Z</w:t>
      </w:r>
      <w:r w:rsidRPr="00581F20">
        <w:rPr>
          <w:rFonts w:asciiTheme="minorHAnsi" w:hAnsiTheme="minorHAnsi" w:cstheme="minorHAnsi"/>
          <w:sz w:val="24"/>
          <w:szCs w:val="24"/>
        </w:rPr>
        <w:t>amawiającego:</w:t>
      </w:r>
    </w:p>
    <w:p w14:paraId="0E4363EC" w14:textId="77777777" w:rsidR="00253C76" w:rsidRPr="00581F20" w:rsidRDefault="00253C76" w:rsidP="00253C76">
      <w:pPr>
        <w:pStyle w:val="Tekstpodstawowy"/>
        <w:spacing w:before="1"/>
        <w:ind w:left="683"/>
        <w:rPr>
          <w:rFonts w:asciiTheme="minorHAnsi" w:hAnsiTheme="minorHAnsi" w:cstheme="minorHAnsi"/>
          <w:sz w:val="24"/>
          <w:szCs w:val="24"/>
        </w:rPr>
      </w:pPr>
      <w:r w:rsidRPr="00581F20">
        <w:rPr>
          <w:rFonts w:asciiTheme="minorHAnsi" w:hAnsiTheme="minorHAnsi" w:cstheme="minorHAnsi"/>
          <w:w w:val="95"/>
          <w:sz w:val="24"/>
          <w:szCs w:val="24"/>
        </w:rPr>
        <w:t>Gmina Magnuszew</w:t>
      </w:r>
      <w:r w:rsidRPr="00581F20">
        <w:rPr>
          <w:rFonts w:asciiTheme="minorHAnsi" w:hAnsiTheme="minorHAnsi" w:cstheme="minorHAnsi"/>
          <w:w w:val="95"/>
          <w:sz w:val="24"/>
          <w:szCs w:val="24"/>
        </w:rPr>
        <w:br/>
        <w:t>ul. Saperów 24</w:t>
      </w:r>
      <w:r w:rsidRPr="00581F20">
        <w:rPr>
          <w:rFonts w:asciiTheme="minorHAnsi" w:hAnsiTheme="minorHAnsi" w:cstheme="minorHAnsi"/>
          <w:w w:val="95"/>
          <w:sz w:val="24"/>
          <w:szCs w:val="24"/>
        </w:rPr>
        <w:br/>
        <w:t>26-910 Magnuszew</w:t>
      </w:r>
    </w:p>
    <w:p w14:paraId="4A5D0C68" w14:textId="77777777" w:rsidR="00253C76" w:rsidRPr="00253C76" w:rsidRDefault="00253C76" w:rsidP="00253C76">
      <w:pPr>
        <w:pStyle w:val="Tekstpodstawowy"/>
        <w:rPr>
          <w:rFonts w:asciiTheme="minorHAnsi" w:hAnsiTheme="minorHAnsi" w:cstheme="minorHAnsi"/>
          <w:sz w:val="25"/>
        </w:rPr>
      </w:pPr>
    </w:p>
    <w:p w14:paraId="6EB1CA0B" w14:textId="77777777" w:rsidR="00253C76" w:rsidRPr="00253C76" w:rsidRDefault="00253C76" w:rsidP="00253C76">
      <w:pPr>
        <w:ind w:left="399"/>
        <w:rPr>
          <w:rFonts w:cstheme="minorHAnsi"/>
          <w:sz w:val="24"/>
        </w:rPr>
      </w:pPr>
      <w:r w:rsidRPr="00253C76">
        <w:rPr>
          <w:rFonts w:cstheme="minorHAnsi"/>
          <w:sz w:val="24"/>
        </w:rPr>
        <w:t>Zobowiązania Wykonawcy:</w:t>
      </w:r>
    </w:p>
    <w:p w14:paraId="35A10726" w14:textId="77777777" w:rsidR="00253C76" w:rsidRPr="00253C76" w:rsidRDefault="00253C76" w:rsidP="00253C76">
      <w:pPr>
        <w:pStyle w:val="Tekstpodstawowy"/>
        <w:spacing w:before="10"/>
        <w:rPr>
          <w:rFonts w:asciiTheme="minorHAnsi" w:hAnsiTheme="minorHAnsi" w:cstheme="minorHAnsi"/>
          <w:sz w:val="26"/>
        </w:rPr>
      </w:pPr>
    </w:p>
    <w:p w14:paraId="748F5F4B" w14:textId="2012B383" w:rsidR="00D6493A" w:rsidRPr="00312B8F" w:rsidRDefault="00253C76" w:rsidP="00312B8F">
      <w:pPr>
        <w:pStyle w:val="Akapitzlist"/>
        <w:numPr>
          <w:ilvl w:val="0"/>
          <w:numId w:val="7"/>
        </w:numPr>
        <w:spacing w:before="1"/>
        <w:rPr>
          <w:rFonts w:cstheme="minorHAnsi"/>
          <w:sz w:val="24"/>
        </w:rPr>
      </w:pPr>
      <w:r w:rsidRPr="00836A1D">
        <w:rPr>
          <w:rFonts w:cstheme="minorHAnsi"/>
          <w:sz w:val="24"/>
        </w:rPr>
        <w:t>Zobowiązuję się wykonać przedmiot zamówienia pn.:</w:t>
      </w:r>
    </w:p>
    <w:p w14:paraId="71EC7FB0" w14:textId="77777777" w:rsidR="00312B8F" w:rsidRDefault="00312B8F" w:rsidP="00312B8F">
      <w:pPr>
        <w:pStyle w:val="Standard"/>
        <w:jc w:val="center"/>
        <w:rPr>
          <w:rFonts w:ascii="Calibri" w:hAnsi="Calibri" w:cs="Calibri"/>
          <w:b/>
          <w:bCs/>
        </w:rPr>
      </w:pPr>
    </w:p>
    <w:p w14:paraId="18EB7907" w14:textId="296A70DB" w:rsidR="00312B8F" w:rsidRPr="00F34641" w:rsidRDefault="00312B8F" w:rsidP="00312B8F">
      <w:pPr>
        <w:pStyle w:val="Standard"/>
        <w:jc w:val="center"/>
        <w:rPr>
          <w:rFonts w:ascii="Calibri" w:hAnsi="Calibri" w:cs="Calibri"/>
        </w:rPr>
      </w:pPr>
      <w:r w:rsidRPr="00F34641">
        <w:rPr>
          <w:rFonts w:ascii="Calibri" w:hAnsi="Calibri" w:cs="Calibri"/>
          <w:b/>
          <w:bCs/>
        </w:rPr>
        <w:t xml:space="preserve">Pełnienie funkcji </w:t>
      </w:r>
      <w:r w:rsidRPr="00F34641">
        <w:rPr>
          <w:rStyle w:val="StrongEmphasis"/>
          <w:rFonts w:ascii="Calibri" w:hAnsi="Calibri" w:cs="Calibri"/>
        </w:rPr>
        <w:t>Nadzoru Inwestorskiego</w:t>
      </w:r>
      <w:r w:rsidRPr="00F34641">
        <w:rPr>
          <w:rFonts w:ascii="Calibri" w:hAnsi="Calibri" w:cs="Calibri"/>
        </w:rPr>
        <w:t xml:space="preserve"> </w:t>
      </w:r>
      <w:r w:rsidRPr="00F34641">
        <w:rPr>
          <w:rFonts w:ascii="Calibri" w:hAnsi="Calibri" w:cs="Calibri"/>
          <w:b/>
          <w:bCs/>
        </w:rPr>
        <w:t xml:space="preserve">nad realizacją </w:t>
      </w:r>
      <w:r w:rsidRPr="00F34641">
        <w:rPr>
          <w:rFonts w:ascii="Calibri" w:hAnsi="Calibri" w:cs="Calibri"/>
          <w:b/>
          <w:bCs/>
        </w:rPr>
        <w:br/>
        <w:t xml:space="preserve">zadania inwestycyjnego pod nazwą: </w:t>
      </w:r>
      <w:r w:rsidRPr="00F34641">
        <w:rPr>
          <w:rStyle w:val="StrongEmphasis"/>
          <w:rFonts w:ascii="Calibri" w:hAnsi="Calibri" w:cs="Calibri"/>
          <w:b w:val="0"/>
          <w:bCs w:val="0"/>
        </w:rPr>
        <w:t>„</w:t>
      </w:r>
      <w:r w:rsidRPr="00F34641">
        <w:rPr>
          <w:rFonts w:ascii="Calibri" w:hAnsi="Calibri" w:cs="Calibri"/>
          <w:b/>
          <w:bCs/>
        </w:rPr>
        <w:t xml:space="preserve">Poprawa efektywności energetycznej budynku </w:t>
      </w:r>
      <w:r>
        <w:rPr>
          <w:rFonts w:ascii="Calibri" w:hAnsi="Calibri" w:cs="Calibri"/>
          <w:b/>
          <w:bCs/>
        </w:rPr>
        <w:br/>
      </w:r>
      <w:r w:rsidRPr="00F34641">
        <w:rPr>
          <w:rFonts w:ascii="Calibri" w:hAnsi="Calibri" w:cs="Calibri"/>
          <w:b/>
          <w:bCs/>
        </w:rPr>
        <w:t>Szkoły Podstawowej w Rozniszewie</w:t>
      </w:r>
      <w:r w:rsidRPr="00F34641">
        <w:rPr>
          <w:rStyle w:val="StrongEmphasis"/>
          <w:rFonts w:ascii="Calibri" w:hAnsi="Calibri" w:cs="Calibri"/>
        </w:rPr>
        <w:t>”</w:t>
      </w:r>
    </w:p>
    <w:p w14:paraId="3F885DFC" w14:textId="07B16E5C" w:rsidR="00D6493A" w:rsidRPr="009205C3" w:rsidRDefault="00D6493A" w:rsidP="009205C3">
      <w:pPr>
        <w:pStyle w:val="Akapitzlist"/>
        <w:ind w:left="759"/>
        <w:rPr>
          <w:rFonts w:ascii="Calibri" w:hAnsi="Calibri" w:cs="Calibri"/>
          <w:b/>
          <w:bCs/>
          <w:color w:val="212529"/>
        </w:rPr>
      </w:pPr>
    </w:p>
    <w:p w14:paraId="41790E5F" w14:textId="77777777" w:rsidR="00253C76" w:rsidRPr="00581F20" w:rsidRDefault="00253C76" w:rsidP="00253C76">
      <w:pPr>
        <w:pStyle w:val="Tekstpodstawowy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20F744B8" w14:textId="589D6C33" w:rsidR="00581F20" w:rsidRPr="00581F20" w:rsidRDefault="00581F20" w:rsidP="009C2E75">
      <w:pPr>
        <w:spacing w:after="0" w:line="240" w:lineRule="auto"/>
        <w:ind w:left="403"/>
        <w:rPr>
          <w:rFonts w:cstheme="minorHAnsi"/>
          <w:sz w:val="24"/>
          <w:szCs w:val="24"/>
        </w:rPr>
      </w:pPr>
      <w:r w:rsidRPr="00581F20">
        <w:rPr>
          <w:rFonts w:cstheme="minorHAnsi"/>
          <w:sz w:val="24"/>
          <w:szCs w:val="24"/>
        </w:rPr>
        <w:t>za kwotę</w:t>
      </w:r>
      <w:r w:rsidR="009C2E75">
        <w:rPr>
          <w:rFonts w:cstheme="minorHAnsi"/>
          <w:sz w:val="24"/>
          <w:szCs w:val="24"/>
        </w:rPr>
        <w:t>:</w:t>
      </w:r>
    </w:p>
    <w:p w14:paraId="4913FF7D" w14:textId="77777777" w:rsidR="00581F20" w:rsidRPr="00581F20" w:rsidRDefault="00581F20" w:rsidP="009C2E75">
      <w:pPr>
        <w:tabs>
          <w:tab w:val="left" w:leader="dot" w:pos="8509"/>
        </w:tabs>
        <w:spacing w:after="0" w:line="240" w:lineRule="auto"/>
        <w:ind w:left="403"/>
        <w:rPr>
          <w:rFonts w:cstheme="minorHAnsi"/>
          <w:sz w:val="24"/>
          <w:szCs w:val="24"/>
        </w:rPr>
      </w:pPr>
      <w:r w:rsidRPr="00581F20">
        <w:rPr>
          <w:rFonts w:cstheme="minorHAnsi"/>
          <w:sz w:val="24"/>
          <w:szCs w:val="24"/>
        </w:rPr>
        <w:t>Cena</w:t>
      </w:r>
      <w:r w:rsidRPr="00581F20">
        <w:rPr>
          <w:rFonts w:cstheme="minorHAnsi"/>
          <w:spacing w:val="-38"/>
          <w:sz w:val="24"/>
          <w:szCs w:val="24"/>
        </w:rPr>
        <w:t xml:space="preserve"> </w:t>
      </w:r>
      <w:r w:rsidRPr="00581F20">
        <w:rPr>
          <w:rFonts w:cstheme="minorHAnsi"/>
          <w:sz w:val="24"/>
          <w:szCs w:val="24"/>
        </w:rPr>
        <w:t>netto</w:t>
      </w:r>
      <w:r w:rsidRPr="00581F20">
        <w:rPr>
          <w:rFonts w:cstheme="minorHAnsi"/>
          <w:sz w:val="24"/>
          <w:szCs w:val="24"/>
        </w:rPr>
        <w:tab/>
        <w:t>zł</w:t>
      </w:r>
    </w:p>
    <w:p w14:paraId="1F3D448A" w14:textId="77777777" w:rsidR="00581F20" w:rsidRPr="00581F20" w:rsidRDefault="00581F20" w:rsidP="009C2E75">
      <w:pPr>
        <w:tabs>
          <w:tab w:val="left" w:leader="dot" w:pos="8927"/>
        </w:tabs>
        <w:spacing w:after="0" w:line="240" w:lineRule="auto"/>
        <w:ind w:left="403"/>
        <w:rPr>
          <w:rFonts w:cstheme="minorHAnsi"/>
          <w:sz w:val="24"/>
          <w:szCs w:val="24"/>
        </w:rPr>
      </w:pPr>
      <w:r w:rsidRPr="00581F20">
        <w:rPr>
          <w:rFonts w:cstheme="minorHAnsi"/>
          <w:sz w:val="24"/>
          <w:szCs w:val="24"/>
        </w:rPr>
        <w:t>(słownie</w:t>
      </w:r>
      <w:r w:rsidRPr="00581F20">
        <w:rPr>
          <w:rFonts w:cstheme="minorHAnsi"/>
          <w:sz w:val="24"/>
          <w:szCs w:val="24"/>
        </w:rPr>
        <w:tab/>
        <w:t>)</w:t>
      </w:r>
    </w:p>
    <w:p w14:paraId="0C7B2BB7" w14:textId="77777777" w:rsidR="00581F20" w:rsidRPr="00581F20" w:rsidRDefault="00581F20" w:rsidP="009C2E75">
      <w:pPr>
        <w:tabs>
          <w:tab w:val="left" w:leader="dot" w:pos="8761"/>
        </w:tabs>
        <w:spacing w:after="0" w:line="240" w:lineRule="auto"/>
        <w:ind w:left="403"/>
        <w:rPr>
          <w:rFonts w:cstheme="minorHAnsi"/>
          <w:sz w:val="24"/>
          <w:szCs w:val="24"/>
        </w:rPr>
      </w:pPr>
      <w:r w:rsidRPr="00581F20">
        <w:rPr>
          <w:rFonts w:cstheme="minorHAnsi"/>
          <w:w w:val="95"/>
          <w:sz w:val="24"/>
          <w:szCs w:val="24"/>
        </w:rPr>
        <w:t>podatek</w:t>
      </w:r>
      <w:r w:rsidRPr="00581F20">
        <w:rPr>
          <w:rFonts w:cstheme="minorHAnsi"/>
          <w:spacing w:val="-27"/>
          <w:w w:val="95"/>
          <w:sz w:val="24"/>
          <w:szCs w:val="24"/>
        </w:rPr>
        <w:t xml:space="preserve"> </w:t>
      </w:r>
      <w:r w:rsidRPr="00581F20">
        <w:rPr>
          <w:rFonts w:cstheme="minorHAnsi"/>
          <w:w w:val="95"/>
          <w:sz w:val="24"/>
          <w:szCs w:val="24"/>
        </w:rPr>
        <w:t>VAT</w:t>
      </w:r>
      <w:r w:rsidRPr="00581F20">
        <w:rPr>
          <w:rFonts w:cstheme="minorHAnsi"/>
          <w:w w:val="95"/>
          <w:sz w:val="24"/>
          <w:szCs w:val="24"/>
        </w:rPr>
        <w:tab/>
      </w:r>
      <w:r w:rsidRPr="00581F20">
        <w:rPr>
          <w:rFonts w:cstheme="minorHAnsi"/>
          <w:sz w:val="24"/>
          <w:szCs w:val="24"/>
        </w:rPr>
        <w:t>zł</w:t>
      </w:r>
    </w:p>
    <w:p w14:paraId="6C48CD31" w14:textId="77777777" w:rsidR="00581F20" w:rsidRPr="00581F20" w:rsidRDefault="00581F20" w:rsidP="009C2E75">
      <w:pPr>
        <w:tabs>
          <w:tab w:val="left" w:leader="dot" w:pos="8799"/>
        </w:tabs>
        <w:spacing w:after="0" w:line="240" w:lineRule="auto"/>
        <w:ind w:left="403"/>
        <w:rPr>
          <w:rFonts w:cstheme="minorHAnsi"/>
          <w:sz w:val="24"/>
          <w:szCs w:val="24"/>
        </w:rPr>
      </w:pPr>
      <w:r w:rsidRPr="00581F20">
        <w:rPr>
          <w:rFonts w:cstheme="minorHAnsi"/>
          <w:sz w:val="24"/>
          <w:szCs w:val="24"/>
        </w:rPr>
        <w:t>cena</w:t>
      </w:r>
      <w:r w:rsidRPr="00581F20">
        <w:rPr>
          <w:rFonts w:cstheme="minorHAnsi"/>
          <w:spacing w:val="-27"/>
          <w:sz w:val="24"/>
          <w:szCs w:val="24"/>
        </w:rPr>
        <w:t xml:space="preserve"> </w:t>
      </w:r>
      <w:r w:rsidRPr="00581F20">
        <w:rPr>
          <w:rFonts w:cstheme="minorHAnsi"/>
          <w:sz w:val="24"/>
          <w:szCs w:val="24"/>
        </w:rPr>
        <w:t>brutto</w:t>
      </w:r>
      <w:r w:rsidRPr="00581F20">
        <w:rPr>
          <w:rFonts w:cstheme="minorHAnsi"/>
          <w:sz w:val="24"/>
          <w:szCs w:val="24"/>
        </w:rPr>
        <w:tab/>
        <w:t>zł</w:t>
      </w:r>
    </w:p>
    <w:p w14:paraId="0C147846" w14:textId="346A9BAB" w:rsidR="009C2E75" w:rsidRDefault="00581F20" w:rsidP="00716B68">
      <w:pPr>
        <w:tabs>
          <w:tab w:val="left" w:leader="dot" w:pos="8922"/>
        </w:tabs>
        <w:spacing w:after="0" w:line="240" w:lineRule="auto"/>
        <w:ind w:left="403"/>
        <w:rPr>
          <w:rFonts w:cstheme="minorHAnsi"/>
          <w:sz w:val="24"/>
          <w:szCs w:val="24"/>
        </w:rPr>
      </w:pPr>
      <w:r w:rsidRPr="00581F20">
        <w:rPr>
          <w:rFonts w:cstheme="minorHAnsi"/>
          <w:sz w:val="24"/>
          <w:szCs w:val="24"/>
        </w:rPr>
        <w:t>(słownie</w:t>
      </w:r>
      <w:r w:rsidRPr="00581F20">
        <w:rPr>
          <w:rFonts w:cstheme="minorHAnsi"/>
          <w:sz w:val="24"/>
          <w:szCs w:val="24"/>
        </w:rPr>
        <w:tab/>
        <w:t>)</w:t>
      </w:r>
    </w:p>
    <w:p w14:paraId="07741AC8" w14:textId="30B06749" w:rsidR="009C2E75" w:rsidRDefault="00C31072" w:rsidP="00581F20">
      <w:pPr>
        <w:tabs>
          <w:tab w:val="left" w:leader="dot" w:pos="8922"/>
        </w:tabs>
        <w:spacing w:after="0" w:line="240" w:lineRule="auto"/>
        <w:ind w:left="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A8652F4" w14:textId="77777777" w:rsidR="009C2E75" w:rsidRDefault="009C2E75" w:rsidP="009C2E75">
      <w:pPr>
        <w:pStyle w:val="Tekstpodstawowy"/>
        <w:jc w:val="both"/>
        <w:rPr>
          <w:rFonts w:asciiTheme="minorHAnsi" w:hAnsiTheme="minorHAnsi" w:cstheme="minorHAnsi"/>
        </w:rPr>
      </w:pPr>
    </w:p>
    <w:p w14:paraId="1DE20977" w14:textId="57EC97BF" w:rsidR="00253C76" w:rsidRDefault="009C2E75" w:rsidP="009C2E75">
      <w:pPr>
        <w:pStyle w:val="Tekstpodstawowy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253C76" w:rsidRPr="00253C76">
        <w:rPr>
          <w:rFonts w:asciiTheme="minorHAnsi" w:hAnsiTheme="minorHAnsi" w:cstheme="minorHAnsi"/>
        </w:rPr>
        <w:t>onadto oświadczam, że:</w:t>
      </w:r>
    </w:p>
    <w:p w14:paraId="5669F010" w14:textId="33FDEFF3" w:rsidR="009C2E75" w:rsidRPr="009C2E75" w:rsidRDefault="00253C76" w:rsidP="009C2E75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before="13" w:after="0" w:line="240" w:lineRule="auto"/>
        <w:ind w:hanging="285"/>
        <w:contextualSpacing w:val="0"/>
        <w:jc w:val="both"/>
        <w:rPr>
          <w:rFonts w:cstheme="minorHAnsi"/>
        </w:rPr>
      </w:pPr>
      <w:r w:rsidRPr="00253C76">
        <w:rPr>
          <w:rFonts w:cstheme="minorHAnsi"/>
        </w:rPr>
        <w:t>Akceptuję/my</w:t>
      </w:r>
      <w:r w:rsidR="00CF3D8F">
        <w:rPr>
          <w:rFonts w:cstheme="minorHAnsi"/>
        </w:rPr>
        <w:t xml:space="preserve"> </w:t>
      </w:r>
      <w:r w:rsidRPr="00253C76">
        <w:rPr>
          <w:rFonts w:cstheme="minorHAnsi"/>
          <w:spacing w:val="-39"/>
        </w:rPr>
        <w:t xml:space="preserve"> </w:t>
      </w:r>
      <w:r w:rsidRPr="00253C76">
        <w:rPr>
          <w:rFonts w:cstheme="minorHAnsi"/>
        </w:rPr>
        <w:t>wskazany</w:t>
      </w:r>
      <w:r w:rsidR="00CF3D8F">
        <w:rPr>
          <w:rFonts w:cstheme="minorHAnsi"/>
        </w:rPr>
        <w:t xml:space="preserve"> </w:t>
      </w:r>
      <w:r w:rsidRPr="00253C76">
        <w:rPr>
          <w:rFonts w:cstheme="minorHAnsi"/>
          <w:spacing w:val="-36"/>
        </w:rPr>
        <w:t xml:space="preserve"> </w:t>
      </w:r>
      <w:r w:rsidRPr="00253C76">
        <w:rPr>
          <w:rFonts w:cstheme="minorHAnsi"/>
        </w:rPr>
        <w:t>przez</w:t>
      </w:r>
      <w:r w:rsidRPr="00253C76">
        <w:rPr>
          <w:rFonts w:cstheme="minorHAnsi"/>
          <w:spacing w:val="-38"/>
        </w:rPr>
        <w:t xml:space="preserve"> </w:t>
      </w:r>
      <w:r w:rsidR="00CF3D8F">
        <w:rPr>
          <w:rFonts w:cstheme="minorHAnsi"/>
          <w:spacing w:val="-38"/>
        </w:rPr>
        <w:t xml:space="preserve">  </w:t>
      </w:r>
      <w:r w:rsidRPr="00253C76">
        <w:rPr>
          <w:rFonts w:cstheme="minorHAnsi"/>
        </w:rPr>
        <w:t>Zamawiającego</w:t>
      </w:r>
      <w:r w:rsidR="00CF3D8F">
        <w:rPr>
          <w:rFonts w:cstheme="minorHAnsi"/>
        </w:rPr>
        <w:t xml:space="preserve"> </w:t>
      </w:r>
      <w:r w:rsidRPr="00253C76">
        <w:rPr>
          <w:rFonts w:cstheme="minorHAnsi"/>
          <w:spacing w:val="-38"/>
        </w:rPr>
        <w:t xml:space="preserve"> </w:t>
      </w:r>
      <w:r w:rsidRPr="00253C76">
        <w:rPr>
          <w:rFonts w:cstheme="minorHAnsi"/>
        </w:rPr>
        <w:t>termin</w:t>
      </w:r>
      <w:r w:rsidRPr="00253C76">
        <w:rPr>
          <w:rFonts w:cstheme="minorHAnsi"/>
          <w:spacing w:val="-38"/>
        </w:rPr>
        <w:t xml:space="preserve"> </w:t>
      </w:r>
      <w:r w:rsidRPr="00253C76">
        <w:rPr>
          <w:rFonts w:cstheme="minorHAnsi"/>
        </w:rPr>
        <w:t>płatności</w:t>
      </w:r>
      <w:r w:rsidRPr="00253C76">
        <w:rPr>
          <w:rFonts w:cstheme="minorHAnsi"/>
          <w:spacing w:val="-39"/>
        </w:rPr>
        <w:t xml:space="preserve"> </w:t>
      </w:r>
      <w:r w:rsidR="00CF3D8F">
        <w:rPr>
          <w:rFonts w:cstheme="minorHAnsi"/>
        </w:rPr>
        <w:t xml:space="preserve"> - </w:t>
      </w:r>
      <w:r w:rsidR="00755875">
        <w:rPr>
          <w:rFonts w:cstheme="minorHAnsi"/>
        </w:rPr>
        <w:t>30</w:t>
      </w:r>
      <w:r w:rsidR="00CF3D8F">
        <w:rPr>
          <w:rFonts w:cstheme="minorHAnsi"/>
        </w:rPr>
        <w:t xml:space="preserve"> </w:t>
      </w:r>
      <w:r w:rsidR="00CF3D8F">
        <w:rPr>
          <w:rFonts w:cstheme="minorHAnsi"/>
          <w:spacing w:val="-38"/>
        </w:rPr>
        <w:t xml:space="preserve"> </w:t>
      </w:r>
      <w:r w:rsidRPr="00253C76">
        <w:rPr>
          <w:rFonts w:cstheme="minorHAnsi"/>
          <w:spacing w:val="-38"/>
        </w:rPr>
        <w:t xml:space="preserve"> </w:t>
      </w:r>
      <w:r w:rsidRPr="00253C76">
        <w:rPr>
          <w:rFonts w:cstheme="minorHAnsi"/>
        </w:rPr>
        <w:t>dni</w:t>
      </w:r>
      <w:r w:rsidRPr="00253C76">
        <w:rPr>
          <w:rFonts w:cstheme="minorHAnsi"/>
          <w:spacing w:val="-37"/>
        </w:rPr>
        <w:t xml:space="preserve"> </w:t>
      </w:r>
      <w:r w:rsidRPr="00253C76">
        <w:rPr>
          <w:rFonts w:cstheme="minorHAnsi"/>
        </w:rPr>
        <w:t>od</w:t>
      </w:r>
      <w:r w:rsidRPr="00253C76">
        <w:rPr>
          <w:rFonts w:cstheme="minorHAnsi"/>
          <w:spacing w:val="-38"/>
        </w:rPr>
        <w:t xml:space="preserve"> </w:t>
      </w:r>
      <w:r w:rsidRPr="00253C76">
        <w:rPr>
          <w:rFonts w:cstheme="minorHAnsi"/>
        </w:rPr>
        <w:t>daty</w:t>
      </w:r>
      <w:r w:rsidRPr="00253C76">
        <w:rPr>
          <w:rFonts w:cstheme="minorHAnsi"/>
          <w:spacing w:val="-38"/>
        </w:rPr>
        <w:t xml:space="preserve"> </w:t>
      </w:r>
      <w:r w:rsidRPr="00253C76">
        <w:rPr>
          <w:rFonts w:cstheme="minorHAnsi"/>
        </w:rPr>
        <w:t>otrzymania</w:t>
      </w:r>
      <w:r w:rsidRPr="00253C76">
        <w:rPr>
          <w:rFonts w:cstheme="minorHAnsi"/>
          <w:spacing w:val="-39"/>
        </w:rPr>
        <w:t xml:space="preserve"> </w:t>
      </w:r>
      <w:r w:rsidR="00CF3D8F">
        <w:rPr>
          <w:rFonts w:cstheme="minorHAnsi"/>
          <w:spacing w:val="-39"/>
        </w:rPr>
        <w:t xml:space="preserve"> </w:t>
      </w:r>
      <w:r w:rsidRPr="00253C76">
        <w:rPr>
          <w:rFonts w:cstheme="minorHAnsi"/>
        </w:rPr>
        <w:t>faktury</w:t>
      </w:r>
      <w:bookmarkEnd w:id="0"/>
      <w:r w:rsidR="00CF3D8F">
        <w:rPr>
          <w:rFonts w:cstheme="minorHAnsi"/>
        </w:rPr>
        <w:t xml:space="preserve"> – prawidłowo wystawionej. </w:t>
      </w:r>
    </w:p>
    <w:p w14:paraId="369C1014" w14:textId="3F4060BA" w:rsidR="009C2E75" w:rsidRDefault="001C6C4E" w:rsidP="009C2E75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before="13" w:after="0" w:line="240" w:lineRule="auto"/>
        <w:jc w:val="both"/>
        <w:rPr>
          <w:rFonts w:cstheme="minorHAnsi"/>
        </w:rPr>
      </w:pPr>
      <w:r>
        <w:rPr>
          <w:rFonts w:cstheme="minorHAnsi"/>
        </w:rPr>
        <w:t>Zapoznałem się z treścią przedstawionego przez Zamawiającego projektu umowy, i nie wnoszę/wnosimy do niech żadnych uwag.</w:t>
      </w:r>
    </w:p>
    <w:p w14:paraId="79860BD9" w14:textId="77777777" w:rsidR="009E59D4" w:rsidRPr="009C2E75" w:rsidRDefault="009E59D4" w:rsidP="009E59D4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p w14:paraId="04BDFDF8" w14:textId="77777777" w:rsidR="001C6C4E" w:rsidRDefault="001C6C4E" w:rsidP="001C6C4E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before="13"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W razie wybory niniejszej oferty zobowiązuję się do podpisania umowy na warunkach zawartych w zapytaniu ofertowym, w miejscu i terminie wskazanym przez Zamawiającego  </w:t>
      </w:r>
    </w:p>
    <w:p w14:paraId="7C17469B" w14:textId="77777777" w:rsidR="00312B8F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p w14:paraId="3216F1C8" w14:textId="087D72C6" w:rsidR="003765E4" w:rsidRDefault="00301E6E" w:rsidP="00460816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before="13" w:after="0" w:line="240" w:lineRule="auto"/>
        <w:jc w:val="both"/>
        <w:rPr>
          <w:rFonts w:cstheme="minorHAnsi"/>
        </w:rPr>
      </w:pPr>
      <w:r w:rsidRPr="002E226D">
        <w:rPr>
          <w:rFonts w:cstheme="minorHAnsi"/>
          <w:b/>
          <w:bCs/>
        </w:rPr>
        <w:t xml:space="preserve">Oświadczam, </w:t>
      </w:r>
      <w:r w:rsidRPr="002E226D">
        <w:rPr>
          <w:rFonts w:cstheme="minorHAnsi"/>
        </w:rPr>
        <w:t>że</w:t>
      </w:r>
      <w:r w:rsidR="00D6493A" w:rsidRPr="002E226D">
        <w:rPr>
          <w:rFonts w:cstheme="minorHAnsi"/>
        </w:rPr>
        <w:t xml:space="preserve"> posiadam</w:t>
      </w:r>
      <w:r w:rsidR="00312B8F">
        <w:rPr>
          <w:rFonts w:cstheme="minorHAnsi"/>
        </w:rPr>
        <w:t xml:space="preserve"> </w:t>
      </w:r>
      <w:r w:rsidR="003765E4">
        <w:rPr>
          <w:rFonts w:cstheme="minorHAnsi"/>
        </w:rPr>
        <w:t>- dysponuję osobami posiadającymi:</w:t>
      </w:r>
    </w:p>
    <w:p w14:paraId="23BBFFEA" w14:textId="61F91DB4" w:rsidR="00301E6E" w:rsidRPr="002E226D" w:rsidRDefault="003765E4" w:rsidP="003765E4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- </w:t>
      </w:r>
      <w:r w:rsidR="00D6493A" w:rsidRPr="002E226D">
        <w:rPr>
          <w:rFonts w:cstheme="minorHAnsi"/>
          <w:b/>
          <w:bCs/>
        </w:rPr>
        <w:t xml:space="preserve"> </w:t>
      </w:r>
      <w:r w:rsidR="00301E6E" w:rsidRPr="002E226D">
        <w:rPr>
          <w:rFonts w:ascii="Calibri" w:hAnsi="Calibri" w:cs="Calibri"/>
          <w:color w:val="000000"/>
        </w:rPr>
        <w:t>uprawnienia budowlane do kierowania robotami budowlanymi bez ograniczeń w specjalności</w:t>
      </w:r>
      <w:r w:rsidR="002E226D">
        <w:rPr>
          <w:rFonts w:cs="Calibri"/>
          <w:sz w:val="24"/>
          <w:szCs w:val="24"/>
        </w:rPr>
        <w:t xml:space="preserve"> </w:t>
      </w:r>
      <w:r w:rsidR="00BF2FBD">
        <w:rPr>
          <w:rFonts w:cs="Calibri"/>
          <w:sz w:val="24"/>
          <w:szCs w:val="24"/>
        </w:rPr>
        <w:t>konstrukcyjno-budowlanej</w:t>
      </w:r>
      <w:r w:rsidR="002E226D">
        <w:rPr>
          <w:rFonts w:cstheme="minorHAnsi"/>
        </w:rPr>
        <w:br/>
      </w:r>
      <w:r w:rsidR="00301E6E" w:rsidRPr="002E226D">
        <w:rPr>
          <w:rFonts w:cstheme="minorHAnsi"/>
        </w:rPr>
        <w:t>Imię i nazwisko…………………………………</w:t>
      </w:r>
    </w:p>
    <w:p w14:paraId="5536DBDA" w14:textId="104EC05F" w:rsidR="00301E6E" w:rsidRDefault="00301E6E" w:rsidP="00301E6E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 w:rsidRPr="00301E6E">
        <w:rPr>
          <w:rFonts w:cstheme="minorHAnsi"/>
        </w:rPr>
        <w:t>Nr uprawnień ……………………….</w:t>
      </w:r>
    </w:p>
    <w:p w14:paraId="7DDB11E7" w14:textId="4CBBDC7C" w:rsidR="003765E4" w:rsidRDefault="003765E4" w:rsidP="00301E6E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>
        <w:rPr>
          <w:rFonts w:cstheme="minorHAnsi"/>
        </w:rPr>
        <w:t xml:space="preserve">Forma dysponowania </w:t>
      </w:r>
    </w:p>
    <w:p w14:paraId="43C2B284" w14:textId="77777777" w:rsidR="00312B8F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  <w:b/>
          <w:bCs/>
        </w:rPr>
      </w:pPr>
    </w:p>
    <w:p w14:paraId="694344C7" w14:textId="41709FE1" w:rsidR="00312B8F" w:rsidRPr="002E226D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- </w:t>
      </w:r>
      <w:r w:rsidRPr="002E226D">
        <w:rPr>
          <w:rFonts w:cstheme="minorHAnsi"/>
          <w:b/>
          <w:bCs/>
        </w:rPr>
        <w:t xml:space="preserve"> </w:t>
      </w:r>
      <w:r w:rsidRPr="002E226D">
        <w:rPr>
          <w:rFonts w:ascii="Calibri" w:hAnsi="Calibri" w:cs="Calibri"/>
          <w:color w:val="000000"/>
        </w:rPr>
        <w:t>uprawnienia budowlane do kierowania robotami budowlanymi bez ograniczeń w specjalności</w:t>
      </w:r>
      <w:r>
        <w:rPr>
          <w:rFonts w:cs="Calibri"/>
          <w:sz w:val="24"/>
          <w:szCs w:val="24"/>
        </w:rPr>
        <w:t xml:space="preserve"> sanitarnej </w:t>
      </w:r>
      <w:r>
        <w:rPr>
          <w:rFonts w:cstheme="minorHAnsi"/>
        </w:rPr>
        <w:br/>
      </w:r>
      <w:r w:rsidRPr="002E226D">
        <w:rPr>
          <w:rFonts w:cstheme="minorHAnsi"/>
        </w:rPr>
        <w:t>Imię i nazwisko…………………………………</w:t>
      </w:r>
    </w:p>
    <w:p w14:paraId="54B2855F" w14:textId="77777777" w:rsidR="00312B8F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 w:rsidRPr="00301E6E">
        <w:rPr>
          <w:rFonts w:cstheme="minorHAnsi"/>
        </w:rPr>
        <w:t>Nr uprawnień ……………………….</w:t>
      </w:r>
    </w:p>
    <w:p w14:paraId="5FB369BF" w14:textId="77777777" w:rsidR="00312B8F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>
        <w:rPr>
          <w:rFonts w:cstheme="minorHAnsi"/>
        </w:rPr>
        <w:t xml:space="preserve">Forma dysponowania </w:t>
      </w:r>
    </w:p>
    <w:p w14:paraId="08856949" w14:textId="77777777" w:rsidR="00312B8F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  <w:b/>
          <w:bCs/>
        </w:rPr>
      </w:pPr>
    </w:p>
    <w:p w14:paraId="00ECB53C" w14:textId="53ABFFE9" w:rsidR="00312B8F" w:rsidRPr="002E226D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- </w:t>
      </w:r>
      <w:r w:rsidRPr="002E226D">
        <w:rPr>
          <w:rFonts w:cstheme="minorHAnsi"/>
          <w:b/>
          <w:bCs/>
        </w:rPr>
        <w:t xml:space="preserve"> </w:t>
      </w:r>
      <w:r w:rsidRPr="002E226D">
        <w:rPr>
          <w:rFonts w:ascii="Calibri" w:hAnsi="Calibri" w:cs="Calibri"/>
          <w:color w:val="000000"/>
        </w:rPr>
        <w:t>uprawnienia budowlane do kierowania robotami budowlanymi bez ograniczeń w specjalności</w:t>
      </w:r>
      <w:r>
        <w:rPr>
          <w:rFonts w:cs="Calibri"/>
          <w:sz w:val="24"/>
          <w:szCs w:val="24"/>
        </w:rPr>
        <w:t xml:space="preserve"> elektrycznej </w:t>
      </w:r>
      <w:r>
        <w:rPr>
          <w:rFonts w:cstheme="minorHAnsi"/>
        </w:rPr>
        <w:br/>
      </w:r>
      <w:r w:rsidRPr="002E226D">
        <w:rPr>
          <w:rFonts w:cstheme="minorHAnsi"/>
        </w:rPr>
        <w:t>Imię i nazwisko…………………………………</w:t>
      </w:r>
    </w:p>
    <w:p w14:paraId="13F1610B" w14:textId="77777777" w:rsidR="00312B8F" w:rsidRDefault="00312B8F" w:rsidP="00312B8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 w:rsidRPr="00301E6E">
        <w:rPr>
          <w:rFonts w:cstheme="minorHAnsi"/>
        </w:rPr>
        <w:t>Nr uprawnień ……………………….</w:t>
      </w:r>
    </w:p>
    <w:p w14:paraId="5E9DDD65" w14:textId="4989CD87" w:rsidR="00312B8F" w:rsidRPr="009E59D4" w:rsidRDefault="00312B8F" w:rsidP="009E59D4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  <w:r>
        <w:rPr>
          <w:rFonts w:cstheme="minorHAnsi"/>
        </w:rPr>
        <w:t xml:space="preserve">Forma dysponowania </w:t>
      </w:r>
    </w:p>
    <w:p w14:paraId="1C25FBCD" w14:textId="77777777" w:rsidR="003765E4" w:rsidRPr="00301E6E" w:rsidRDefault="003765E4" w:rsidP="00301E6E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p w14:paraId="4477DBBB" w14:textId="1B9E0FE4" w:rsidR="00301E6E" w:rsidRPr="009E59D4" w:rsidRDefault="00301E6E" w:rsidP="00301E6E">
      <w:pPr>
        <w:pStyle w:val="Akapitzlist"/>
        <w:numPr>
          <w:ilvl w:val="0"/>
          <w:numId w:val="6"/>
        </w:numPr>
        <w:autoSpaceDN w:val="0"/>
        <w:spacing w:line="240" w:lineRule="auto"/>
        <w:jc w:val="both"/>
        <w:rPr>
          <w:rFonts w:ascii="Calibri" w:hAnsi="Calibri" w:cs="Calibri"/>
        </w:rPr>
      </w:pPr>
      <w:r w:rsidRPr="009E59D4">
        <w:rPr>
          <w:rFonts w:ascii="Calibri" w:hAnsi="Calibri" w:cs="Calibri"/>
        </w:rPr>
        <w:t>Załączam zaświadczeni</w:t>
      </w:r>
      <w:r w:rsidR="002E226D" w:rsidRPr="009E59D4">
        <w:rPr>
          <w:rFonts w:ascii="Calibri" w:hAnsi="Calibri" w:cs="Calibri"/>
        </w:rPr>
        <w:t>e</w:t>
      </w:r>
      <w:r w:rsidRPr="009E59D4">
        <w:rPr>
          <w:rFonts w:ascii="Calibri" w:hAnsi="Calibri" w:cs="Calibri"/>
        </w:rPr>
        <w:t xml:space="preserve"> o posiadanym ubezpieczeniu OC w/w </w:t>
      </w:r>
      <w:r w:rsidR="003765E4" w:rsidRPr="009E59D4">
        <w:rPr>
          <w:rFonts w:ascii="Calibri" w:hAnsi="Calibri" w:cs="Calibri"/>
        </w:rPr>
        <w:t>osób</w:t>
      </w:r>
      <w:r w:rsidR="002E226D" w:rsidRPr="009E59D4">
        <w:rPr>
          <w:rFonts w:ascii="Calibri" w:hAnsi="Calibri" w:cs="Calibri"/>
        </w:rPr>
        <w:t>.</w:t>
      </w:r>
      <w:r w:rsidRPr="009E59D4">
        <w:rPr>
          <w:rFonts w:ascii="Calibri" w:hAnsi="Calibri" w:cs="Calibri"/>
        </w:rPr>
        <w:t xml:space="preserve"> </w:t>
      </w:r>
    </w:p>
    <w:p w14:paraId="3EC7C291" w14:textId="03686145" w:rsidR="00BF2FBD" w:rsidRPr="009E59D4" w:rsidRDefault="00D6493A" w:rsidP="009E59D4">
      <w:pPr>
        <w:pStyle w:val="Akapitzlist"/>
        <w:numPr>
          <w:ilvl w:val="0"/>
          <w:numId w:val="6"/>
        </w:numPr>
        <w:autoSpaceDN w:val="0"/>
        <w:spacing w:line="240" w:lineRule="auto"/>
        <w:jc w:val="both"/>
        <w:rPr>
          <w:rFonts w:ascii="Calibri" w:hAnsi="Calibri" w:cs="Calibri"/>
        </w:rPr>
      </w:pPr>
      <w:r w:rsidRPr="009E59D4">
        <w:rPr>
          <w:rFonts w:ascii="Calibri" w:hAnsi="Calibri" w:cs="Calibri"/>
        </w:rPr>
        <w:t>Posiadam wymagane doświadczenie</w:t>
      </w:r>
      <w:r w:rsidR="009E59D4" w:rsidRPr="009E59D4">
        <w:rPr>
          <w:rFonts w:ascii="Calibri" w:hAnsi="Calibri" w:cs="Calibri"/>
        </w:rPr>
        <w:t xml:space="preserve"> w zakresie  </w:t>
      </w:r>
      <w:r w:rsidR="009E59D4" w:rsidRPr="009E59D4">
        <w:rPr>
          <w:rFonts w:cs="Calibri"/>
        </w:rPr>
        <w:t>pełnienia w okresie ostatnich 5 lat przed upływem terminu składania ofert, a jeżeli okres</w:t>
      </w:r>
      <w:r w:rsidR="009E59D4" w:rsidRPr="009E59D4">
        <w:rPr>
          <w:rFonts w:cs="Calibri"/>
        </w:rPr>
        <w:br/>
        <w:t xml:space="preserve">prowadzenia działalności jest krótszy – w tym okresie, </w:t>
      </w:r>
      <w:r w:rsidR="009E59D4" w:rsidRPr="009E59D4">
        <w:t>funkcję nadzoru inwestorskiego nad robotami termomodernizacyjnymi lub modernizacją budynków użyteczności publicznej, w tym minimum jednej inwestycji obejmującej instalację OZE lub instalację fotowoltaiczną</w:t>
      </w:r>
    </w:p>
    <w:p w14:paraId="13B7296B" w14:textId="6BBB0ECD" w:rsidR="00E8556D" w:rsidRPr="009E59D4" w:rsidRDefault="009E59D4" w:rsidP="009E59D4">
      <w:pPr>
        <w:pStyle w:val="Akapitzlist"/>
        <w:numPr>
          <w:ilvl w:val="0"/>
          <w:numId w:val="12"/>
        </w:numPr>
        <w:autoSpaceDN w:val="0"/>
        <w:spacing w:line="240" w:lineRule="auto"/>
        <w:ind w:left="1134"/>
        <w:jc w:val="both"/>
        <w:rPr>
          <w:rFonts w:ascii="Calibri" w:hAnsi="Calibri" w:cs="Calibri"/>
        </w:rPr>
      </w:pPr>
      <w:r w:rsidRPr="009E59D4">
        <w:rPr>
          <w:rFonts w:ascii="Calibri" w:hAnsi="Calibri" w:cs="Calibri"/>
        </w:rPr>
        <w:t>N</w:t>
      </w:r>
      <w:r w:rsidR="00E8556D" w:rsidRPr="009E59D4">
        <w:rPr>
          <w:rFonts w:ascii="Calibri" w:hAnsi="Calibri" w:cs="Calibri"/>
        </w:rPr>
        <w:t>adzorowan</w:t>
      </w:r>
      <w:r w:rsidRPr="009E59D4">
        <w:rPr>
          <w:rFonts w:ascii="Calibri" w:hAnsi="Calibri" w:cs="Calibri"/>
        </w:rPr>
        <w:t xml:space="preserve">a inwestycja </w:t>
      </w:r>
      <w:r w:rsidR="00E8556D" w:rsidRPr="009E59D4">
        <w:rPr>
          <w:rFonts w:ascii="Calibri" w:hAnsi="Calibri" w:cs="Calibri"/>
        </w:rPr>
        <w:t xml:space="preserve">     ………………………………………………………………………………………………………………………</w:t>
      </w:r>
    </w:p>
    <w:p w14:paraId="177C1B79" w14:textId="77777777" w:rsidR="00BF2FBD" w:rsidRPr="009E59D4" w:rsidRDefault="00BF2FBD" w:rsidP="00BF2FBD">
      <w:pPr>
        <w:pStyle w:val="Akapitzlist"/>
        <w:autoSpaceDN w:val="0"/>
        <w:spacing w:line="240" w:lineRule="auto"/>
        <w:ind w:left="683"/>
        <w:jc w:val="center"/>
        <w:rPr>
          <w:rFonts w:ascii="Calibri" w:hAnsi="Calibri" w:cs="Calibri"/>
        </w:rPr>
      </w:pPr>
      <w:r w:rsidRPr="009E59D4">
        <w:rPr>
          <w:rFonts w:ascii="Calibri" w:hAnsi="Calibri" w:cs="Calibri"/>
        </w:rPr>
        <w:t>(nazwa inwestycji, opis, data realizacji, wartość inwestycji )</w:t>
      </w:r>
    </w:p>
    <w:p w14:paraId="415FE90B" w14:textId="77777777" w:rsidR="00BF2FBD" w:rsidRPr="009E59D4" w:rsidRDefault="00BF2FBD" w:rsidP="00BF2FBD">
      <w:pPr>
        <w:pStyle w:val="Akapitzlist"/>
        <w:autoSpaceDN w:val="0"/>
        <w:spacing w:line="240" w:lineRule="auto"/>
        <w:ind w:left="709" w:firstLine="425"/>
        <w:jc w:val="both"/>
        <w:rPr>
          <w:rFonts w:ascii="Calibri" w:hAnsi="Calibri" w:cs="Calibri"/>
        </w:rPr>
      </w:pPr>
    </w:p>
    <w:p w14:paraId="61AECCDD" w14:textId="0C38B7FB" w:rsidR="009E59D4" w:rsidRPr="009E59D4" w:rsidRDefault="00BF2FBD" w:rsidP="009E59D4">
      <w:pPr>
        <w:pStyle w:val="Akapitzlist"/>
        <w:numPr>
          <w:ilvl w:val="0"/>
          <w:numId w:val="12"/>
        </w:numPr>
        <w:autoSpaceDN w:val="0"/>
        <w:spacing w:line="240" w:lineRule="auto"/>
        <w:ind w:left="1134"/>
        <w:jc w:val="both"/>
        <w:rPr>
          <w:rFonts w:ascii="Calibri" w:hAnsi="Calibri" w:cs="Calibri"/>
        </w:rPr>
      </w:pPr>
      <w:r w:rsidRPr="009E59D4">
        <w:rPr>
          <w:rFonts w:ascii="Calibri" w:hAnsi="Calibri" w:cs="Calibri"/>
        </w:rPr>
        <w:t xml:space="preserve">nadzorowana </w:t>
      </w:r>
      <w:r w:rsidR="009E59D4" w:rsidRPr="009E59D4">
        <w:rPr>
          <w:rFonts w:ascii="Calibri" w:hAnsi="Calibri" w:cs="Calibri"/>
        </w:rPr>
        <w:t xml:space="preserve">inwestycja </w:t>
      </w:r>
    </w:p>
    <w:p w14:paraId="3DE1914C" w14:textId="3257F485" w:rsidR="00BF2FBD" w:rsidRPr="009E59D4" w:rsidRDefault="00BF2FBD" w:rsidP="00BF2FBD">
      <w:pPr>
        <w:pStyle w:val="Akapitzlist"/>
        <w:autoSpaceDN w:val="0"/>
        <w:spacing w:line="240" w:lineRule="auto"/>
        <w:ind w:left="1134"/>
        <w:jc w:val="both"/>
        <w:rPr>
          <w:rFonts w:ascii="Calibri" w:hAnsi="Calibri" w:cs="Calibri"/>
        </w:rPr>
      </w:pPr>
    </w:p>
    <w:p w14:paraId="7690588F" w14:textId="63610A75" w:rsidR="00E8556D" w:rsidRPr="009E59D4" w:rsidRDefault="00E8556D" w:rsidP="00BF2FBD">
      <w:pPr>
        <w:pStyle w:val="Akapitzlist"/>
        <w:autoSpaceDN w:val="0"/>
        <w:spacing w:line="240" w:lineRule="auto"/>
        <w:ind w:left="683"/>
        <w:jc w:val="center"/>
        <w:rPr>
          <w:rFonts w:ascii="Calibri" w:hAnsi="Calibri" w:cs="Calibri"/>
        </w:rPr>
      </w:pPr>
      <w:r w:rsidRPr="009E59D4">
        <w:rPr>
          <w:rFonts w:ascii="Calibri" w:hAnsi="Calibri" w:cs="Calibri"/>
        </w:rPr>
        <w:t>(nazwa inwestycji, opis, data realizacji, wartość inwestycji )</w:t>
      </w:r>
    </w:p>
    <w:p w14:paraId="43998060" w14:textId="77777777" w:rsidR="00BF2FBD" w:rsidRPr="009E59D4" w:rsidRDefault="00BF2FBD" w:rsidP="00BF2FBD">
      <w:pPr>
        <w:pStyle w:val="Akapitzlist"/>
        <w:autoSpaceDN w:val="0"/>
        <w:spacing w:line="240" w:lineRule="auto"/>
        <w:ind w:left="683"/>
        <w:jc w:val="center"/>
        <w:rPr>
          <w:rFonts w:ascii="Calibri" w:hAnsi="Calibri" w:cs="Calibri"/>
        </w:rPr>
      </w:pPr>
    </w:p>
    <w:p w14:paraId="0C0615BC" w14:textId="20D5CD93" w:rsidR="00301E6E" w:rsidRPr="009E59D4" w:rsidRDefault="00E8556D" w:rsidP="00E8556D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9E59D4">
        <w:rPr>
          <w:rFonts w:ascii="Calibri" w:hAnsi="Calibri" w:cs="Calibri"/>
          <w:b/>
          <w:bCs/>
        </w:rPr>
        <w:t xml:space="preserve"> Do oferty załączam kserokopię decyzji nadającej uprawnienia budowlanych wraz z kserokopią zaświadczenia przynależności do Polskiej Izby Inżynierów Budownictwa oraz  referencje potwierdzające  nadzorowanie inwestycji, o któr</w:t>
      </w:r>
      <w:r w:rsidR="00BF2FBD" w:rsidRPr="009E59D4">
        <w:rPr>
          <w:rFonts w:ascii="Calibri" w:hAnsi="Calibri" w:cs="Calibri"/>
          <w:b/>
          <w:bCs/>
        </w:rPr>
        <w:t>ych</w:t>
      </w:r>
      <w:r w:rsidRPr="009E59D4">
        <w:rPr>
          <w:rFonts w:ascii="Calibri" w:hAnsi="Calibri" w:cs="Calibri"/>
          <w:b/>
          <w:bCs/>
        </w:rPr>
        <w:t xml:space="preserve"> mowa w pkt 6. </w:t>
      </w:r>
    </w:p>
    <w:p w14:paraId="6C49D602" w14:textId="21996467" w:rsidR="009E59D4" w:rsidRPr="00DD41ED" w:rsidRDefault="009E59D4" w:rsidP="009E59D4"/>
    <w:p w14:paraId="5BE4B596" w14:textId="77777777" w:rsidR="00A8406F" w:rsidRPr="00A8406F" w:rsidRDefault="00A8406F" w:rsidP="00A8406F">
      <w:pPr>
        <w:pStyle w:val="Akapitzlist"/>
        <w:tabs>
          <w:tab w:val="left" w:pos="525"/>
        </w:tabs>
        <w:spacing w:after="0" w:line="240" w:lineRule="auto"/>
        <w:ind w:left="683"/>
        <w:jc w:val="both"/>
        <w:rPr>
          <w:rFonts w:eastAsia="Times New Roman" w:cs="Calibri"/>
          <w:b/>
          <w:bCs/>
          <w:sz w:val="20"/>
          <w:szCs w:val="20"/>
          <w:lang w:eastAsia="pl-PL"/>
        </w:rPr>
      </w:pPr>
    </w:p>
    <w:p w14:paraId="19DB1A87" w14:textId="77777777" w:rsidR="00A8406F" w:rsidRDefault="00A8406F" w:rsidP="00A8406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p w14:paraId="57751F44" w14:textId="77777777" w:rsidR="009205C3" w:rsidRDefault="009205C3" w:rsidP="00A8406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p w14:paraId="4D69DB6D" w14:textId="77777777" w:rsidR="009205C3" w:rsidRDefault="009205C3" w:rsidP="00A8406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p w14:paraId="1EFBEF29" w14:textId="77777777" w:rsidR="009205C3" w:rsidRDefault="009205C3" w:rsidP="00A8406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p w14:paraId="6F1744B6" w14:textId="77777777" w:rsidR="009205C3" w:rsidRPr="0062257B" w:rsidRDefault="009205C3" w:rsidP="009205C3">
      <w:pPr>
        <w:spacing w:before="1"/>
        <w:ind w:right="115"/>
        <w:jc w:val="right"/>
        <w:rPr>
          <w:rFonts w:ascii="Calibri" w:hAnsi="Calibri" w:cs="Calibri"/>
        </w:rPr>
      </w:pPr>
      <w:r w:rsidRPr="0062257B">
        <w:rPr>
          <w:rFonts w:ascii="Calibri" w:hAnsi="Calibri" w:cs="Calibri"/>
          <w:spacing w:val="-2"/>
        </w:rPr>
        <w:t>……………………………….</w:t>
      </w:r>
    </w:p>
    <w:p w14:paraId="6AB3DE98" w14:textId="77777777" w:rsidR="009205C3" w:rsidRPr="0062257B" w:rsidRDefault="009205C3" w:rsidP="009205C3">
      <w:pPr>
        <w:spacing w:before="237"/>
        <w:ind w:right="113"/>
        <w:jc w:val="right"/>
        <w:rPr>
          <w:rFonts w:ascii="Calibri" w:hAnsi="Calibri" w:cs="Calibri"/>
          <w:i/>
          <w:sz w:val="16"/>
        </w:rPr>
      </w:pPr>
      <w:r w:rsidRPr="0062257B">
        <w:rPr>
          <w:rFonts w:ascii="Calibri" w:hAnsi="Calibri" w:cs="Calibri"/>
          <w:i/>
          <w:sz w:val="16"/>
        </w:rPr>
        <w:t>podpis</w:t>
      </w:r>
      <w:r w:rsidRPr="0062257B">
        <w:rPr>
          <w:rFonts w:ascii="Calibri" w:hAnsi="Calibri" w:cs="Calibri"/>
          <w:i/>
          <w:spacing w:val="-7"/>
          <w:sz w:val="16"/>
        </w:rPr>
        <w:t xml:space="preserve"> </w:t>
      </w:r>
      <w:r w:rsidRPr="0062257B">
        <w:rPr>
          <w:rFonts w:ascii="Calibri" w:hAnsi="Calibri" w:cs="Calibri"/>
          <w:i/>
          <w:sz w:val="16"/>
        </w:rPr>
        <w:t>osoby</w:t>
      </w:r>
      <w:r w:rsidRPr="0062257B">
        <w:rPr>
          <w:rFonts w:ascii="Calibri" w:hAnsi="Calibri" w:cs="Calibri"/>
          <w:i/>
          <w:spacing w:val="-4"/>
          <w:sz w:val="16"/>
        </w:rPr>
        <w:t xml:space="preserve"> </w:t>
      </w:r>
      <w:r w:rsidRPr="0062257B">
        <w:rPr>
          <w:rFonts w:ascii="Calibri" w:hAnsi="Calibri" w:cs="Calibri"/>
          <w:i/>
          <w:spacing w:val="-2"/>
          <w:sz w:val="16"/>
        </w:rPr>
        <w:t>upoważnionej</w:t>
      </w:r>
    </w:p>
    <w:p w14:paraId="215904BB" w14:textId="77777777" w:rsidR="009205C3" w:rsidRDefault="009205C3" w:rsidP="00A8406F">
      <w:pPr>
        <w:pStyle w:val="Akapitzlist"/>
        <w:widowControl w:val="0"/>
        <w:tabs>
          <w:tab w:val="left" w:pos="426"/>
        </w:tabs>
        <w:autoSpaceDE w:val="0"/>
        <w:autoSpaceDN w:val="0"/>
        <w:spacing w:before="13" w:after="0" w:line="240" w:lineRule="auto"/>
        <w:ind w:left="683"/>
        <w:jc w:val="both"/>
        <w:rPr>
          <w:rFonts w:cstheme="minorHAnsi"/>
        </w:rPr>
      </w:pPr>
    </w:p>
    <w:sectPr w:rsidR="009205C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86E86" w14:textId="77777777" w:rsidR="00092432" w:rsidRDefault="00092432" w:rsidP="004E3EE4">
      <w:pPr>
        <w:spacing w:after="0" w:line="240" w:lineRule="auto"/>
      </w:pPr>
      <w:r>
        <w:separator/>
      </w:r>
    </w:p>
  </w:endnote>
  <w:endnote w:type="continuationSeparator" w:id="0">
    <w:p w14:paraId="5D9CAE0A" w14:textId="77777777" w:rsidR="00092432" w:rsidRDefault="00092432" w:rsidP="004E3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22324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6EC8A3" w14:textId="0431C1DE" w:rsidR="004E3EE4" w:rsidRDefault="004E3EE4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8FD" w:rsidRPr="00C338FD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57E02B65" w14:textId="77777777" w:rsidR="004E3EE4" w:rsidRDefault="004E3E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774D8" w14:textId="77777777" w:rsidR="00092432" w:rsidRDefault="00092432" w:rsidP="004E3EE4">
      <w:pPr>
        <w:spacing w:after="0" w:line="240" w:lineRule="auto"/>
      </w:pPr>
      <w:r>
        <w:separator/>
      </w:r>
    </w:p>
  </w:footnote>
  <w:footnote w:type="continuationSeparator" w:id="0">
    <w:p w14:paraId="1411CBD7" w14:textId="77777777" w:rsidR="00092432" w:rsidRDefault="00092432" w:rsidP="004E3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BE461" w14:textId="4547A9A5" w:rsidR="00A8406F" w:rsidRDefault="00A8406F">
    <w:pPr>
      <w:pStyle w:val="Nagwek"/>
    </w:pPr>
    <w:r>
      <w:t>ZP.ZO.271.</w:t>
    </w:r>
    <w:r w:rsidR="00312B8F">
      <w:t>29</w:t>
    </w:r>
    <w:r>
      <w:t>.202</w:t>
    </w:r>
    <w:r w:rsidR="00312B8F">
      <w:t>6</w:t>
    </w:r>
  </w:p>
  <w:p w14:paraId="3CA2EA7C" w14:textId="28D1DC05" w:rsidR="009E59D4" w:rsidRDefault="009E59D4">
    <w:pPr>
      <w:pStyle w:val="Nagwek"/>
    </w:pPr>
    <w:r>
      <w:rPr>
        <w:rFonts w:ascii="Calibri" w:hAnsi="Calibri" w:cs="Calibri"/>
        <w:noProof/>
      </w:rPr>
      <w:drawing>
        <wp:inline distT="0" distB="0" distL="0" distR="0" wp14:anchorId="510A79E0" wp14:editId="245CF69C">
          <wp:extent cx="5760720" cy="577215"/>
          <wp:effectExtent l="0" t="0" r="0" b="0"/>
          <wp:docPr id="202809969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6F65DA" w14:textId="77777777" w:rsidR="00A8406F" w:rsidRDefault="00A840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454D76"/>
    <w:multiLevelType w:val="hybridMultilevel"/>
    <w:tmpl w:val="DF5ED7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03BC0"/>
    <w:multiLevelType w:val="multilevel"/>
    <w:tmpl w:val="09F2C5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23509"/>
    <w:multiLevelType w:val="hybridMultilevel"/>
    <w:tmpl w:val="CD9A15B2"/>
    <w:lvl w:ilvl="0" w:tplc="C4384040">
      <w:start w:val="1"/>
      <w:numFmt w:val="decimal"/>
      <w:lvlText w:val="%1."/>
      <w:lvlJc w:val="left"/>
      <w:pPr>
        <w:ind w:left="683" w:hanging="284"/>
      </w:pPr>
      <w:rPr>
        <w:rFonts w:ascii="Calibri" w:eastAsia="Arial" w:hAnsi="Calibri" w:cs="Calibri" w:hint="default"/>
        <w:b w:val="0"/>
        <w:bCs w:val="0"/>
        <w:w w:val="91"/>
        <w:sz w:val="22"/>
        <w:szCs w:val="22"/>
        <w:lang w:val="pl-PL" w:eastAsia="en-US" w:bidi="ar-SA"/>
      </w:rPr>
    </w:lvl>
    <w:lvl w:ilvl="1" w:tplc="8FC4FAD8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CD6409FA">
      <w:numFmt w:val="bullet"/>
      <w:lvlText w:val="•"/>
      <w:lvlJc w:val="left"/>
      <w:pPr>
        <w:ind w:left="2148" w:hanging="360"/>
      </w:pPr>
      <w:rPr>
        <w:rFonts w:hint="default"/>
        <w:lang w:val="pl-PL" w:eastAsia="en-US" w:bidi="ar-SA"/>
      </w:rPr>
    </w:lvl>
    <w:lvl w:ilvl="3" w:tplc="417201BA">
      <w:numFmt w:val="bullet"/>
      <w:lvlText w:val="•"/>
      <w:lvlJc w:val="left"/>
      <w:pPr>
        <w:ind w:left="3177" w:hanging="360"/>
      </w:pPr>
      <w:rPr>
        <w:rFonts w:hint="default"/>
        <w:lang w:val="pl-PL" w:eastAsia="en-US" w:bidi="ar-SA"/>
      </w:rPr>
    </w:lvl>
    <w:lvl w:ilvl="4" w:tplc="86F4A448">
      <w:numFmt w:val="bullet"/>
      <w:lvlText w:val="•"/>
      <w:lvlJc w:val="left"/>
      <w:pPr>
        <w:ind w:left="4206" w:hanging="360"/>
      </w:pPr>
      <w:rPr>
        <w:rFonts w:hint="default"/>
        <w:lang w:val="pl-PL" w:eastAsia="en-US" w:bidi="ar-SA"/>
      </w:rPr>
    </w:lvl>
    <w:lvl w:ilvl="5" w:tplc="CC9AE91E">
      <w:numFmt w:val="bullet"/>
      <w:lvlText w:val="•"/>
      <w:lvlJc w:val="left"/>
      <w:pPr>
        <w:ind w:left="5235" w:hanging="360"/>
      </w:pPr>
      <w:rPr>
        <w:rFonts w:hint="default"/>
        <w:lang w:val="pl-PL" w:eastAsia="en-US" w:bidi="ar-SA"/>
      </w:rPr>
    </w:lvl>
    <w:lvl w:ilvl="6" w:tplc="BCA821D4">
      <w:numFmt w:val="bullet"/>
      <w:lvlText w:val="•"/>
      <w:lvlJc w:val="left"/>
      <w:pPr>
        <w:ind w:left="6264" w:hanging="360"/>
      </w:pPr>
      <w:rPr>
        <w:rFonts w:hint="default"/>
        <w:lang w:val="pl-PL" w:eastAsia="en-US" w:bidi="ar-SA"/>
      </w:rPr>
    </w:lvl>
    <w:lvl w:ilvl="7" w:tplc="17E4D3C6">
      <w:numFmt w:val="bullet"/>
      <w:lvlText w:val="•"/>
      <w:lvlJc w:val="left"/>
      <w:pPr>
        <w:ind w:left="7293" w:hanging="360"/>
      </w:pPr>
      <w:rPr>
        <w:rFonts w:hint="default"/>
        <w:lang w:val="pl-PL" w:eastAsia="en-US" w:bidi="ar-SA"/>
      </w:rPr>
    </w:lvl>
    <w:lvl w:ilvl="8" w:tplc="C896A11E">
      <w:numFmt w:val="bullet"/>
      <w:lvlText w:val="•"/>
      <w:lvlJc w:val="left"/>
      <w:pPr>
        <w:ind w:left="8322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25B3F32"/>
    <w:multiLevelType w:val="hybridMultilevel"/>
    <w:tmpl w:val="0AF01574"/>
    <w:lvl w:ilvl="0" w:tplc="FE6AE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C069A"/>
    <w:multiLevelType w:val="hybridMultilevel"/>
    <w:tmpl w:val="C122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F2F16"/>
    <w:multiLevelType w:val="multilevel"/>
    <w:tmpl w:val="198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F97D69"/>
    <w:multiLevelType w:val="hybridMultilevel"/>
    <w:tmpl w:val="6934790A"/>
    <w:lvl w:ilvl="0" w:tplc="4E96441C">
      <w:start w:val="1"/>
      <w:numFmt w:val="decimal"/>
      <w:lvlText w:val="%1."/>
      <w:lvlJc w:val="left"/>
      <w:pPr>
        <w:ind w:left="7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9" w:hanging="360"/>
      </w:pPr>
    </w:lvl>
    <w:lvl w:ilvl="2" w:tplc="0415001B" w:tentative="1">
      <w:start w:val="1"/>
      <w:numFmt w:val="lowerRoman"/>
      <w:lvlText w:val="%3."/>
      <w:lvlJc w:val="right"/>
      <w:pPr>
        <w:ind w:left="2199" w:hanging="180"/>
      </w:pPr>
    </w:lvl>
    <w:lvl w:ilvl="3" w:tplc="0415000F" w:tentative="1">
      <w:start w:val="1"/>
      <w:numFmt w:val="decimal"/>
      <w:lvlText w:val="%4."/>
      <w:lvlJc w:val="left"/>
      <w:pPr>
        <w:ind w:left="2919" w:hanging="360"/>
      </w:pPr>
    </w:lvl>
    <w:lvl w:ilvl="4" w:tplc="04150019" w:tentative="1">
      <w:start w:val="1"/>
      <w:numFmt w:val="lowerLetter"/>
      <w:lvlText w:val="%5."/>
      <w:lvlJc w:val="left"/>
      <w:pPr>
        <w:ind w:left="3639" w:hanging="360"/>
      </w:pPr>
    </w:lvl>
    <w:lvl w:ilvl="5" w:tplc="0415001B" w:tentative="1">
      <w:start w:val="1"/>
      <w:numFmt w:val="lowerRoman"/>
      <w:lvlText w:val="%6."/>
      <w:lvlJc w:val="right"/>
      <w:pPr>
        <w:ind w:left="4359" w:hanging="180"/>
      </w:pPr>
    </w:lvl>
    <w:lvl w:ilvl="6" w:tplc="0415000F" w:tentative="1">
      <w:start w:val="1"/>
      <w:numFmt w:val="decimal"/>
      <w:lvlText w:val="%7."/>
      <w:lvlJc w:val="left"/>
      <w:pPr>
        <w:ind w:left="5079" w:hanging="360"/>
      </w:pPr>
    </w:lvl>
    <w:lvl w:ilvl="7" w:tplc="04150019" w:tentative="1">
      <w:start w:val="1"/>
      <w:numFmt w:val="lowerLetter"/>
      <w:lvlText w:val="%8."/>
      <w:lvlJc w:val="left"/>
      <w:pPr>
        <w:ind w:left="5799" w:hanging="360"/>
      </w:pPr>
    </w:lvl>
    <w:lvl w:ilvl="8" w:tplc="0415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0" w15:restartNumberingAfterBreak="0">
    <w:nsid w:val="7219693E"/>
    <w:multiLevelType w:val="hybridMultilevel"/>
    <w:tmpl w:val="65527C06"/>
    <w:lvl w:ilvl="0" w:tplc="0415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1" w15:restartNumberingAfterBreak="0">
    <w:nsid w:val="7EDA41A7"/>
    <w:multiLevelType w:val="hybridMultilevel"/>
    <w:tmpl w:val="89B08B40"/>
    <w:lvl w:ilvl="0" w:tplc="04150011">
      <w:start w:val="1"/>
      <w:numFmt w:val="decimal"/>
      <w:lvlText w:val="%1)"/>
      <w:lvlJc w:val="left"/>
      <w:pPr>
        <w:ind w:left="683" w:hanging="284"/>
      </w:pPr>
      <w:rPr>
        <w:rFonts w:hint="default"/>
        <w:w w:val="91"/>
        <w:sz w:val="22"/>
        <w:szCs w:val="22"/>
        <w:lang w:val="pl-PL" w:eastAsia="en-US" w:bidi="ar-SA"/>
      </w:rPr>
    </w:lvl>
    <w:lvl w:ilvl="1" w:tplc="FFFFFFFF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FFFFFFFF">
      <w:numFmt w:val="bullet"/>
      <w:lvlText w:val="•"/>
      <w:lvlJc w:val="left"/>
      <w:pPr>
        <w:ind w:left="2148" w:hanging="36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177" w:hanging="36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206" w:hanging="36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235" w:hanging="36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264" w:hanging="36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293" w:hanging="36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322" w:hanging="360"/>
      </w:pPr>
      <w:rPr>
        <w:rFonts w:hint="default"/>
        <w:lang w:val="pl-PL" w:eastAsia="en-US" w:bidi="ar-SA"/>
      </w:rPr>
    </w:lvl>
  </w:abstractNum>
  <w:num w:numId="1" w16cid:durableId="1841040267">
    <w:abstractNumId w:val="6"/>
  </w:num>
  <w:num w:numId="2" w16cid:durableId="1334453326">
    <w:abstractNumId w:val="3"/>
  </w:num>
  <w:num w:numId="3" w16cid:durableId="1532063969">
    <w:abstractNumId w:val="0"/>
  </w:num>
  <w:num w:numId="4" w16cid:durableId="1593928000">
    <w:abstractNumId w:val="1"/>
  </w:num>
  <w:num w:numId="5" w16cid:durableId="343363600">
    <w:abstractNumId w:val="2"/>
  </w:num>
  <w:num w:numId="6" w16cid:durableId="676151185">
    <w:abstractNumId w:val="5"/>
  </w:num>
  <w:num w:numId="7" w16cid:durableId="18166420">
    <w:abstractNumId w:val="9"/>
  </w:num>
  <w:num w:numId="8" w16cid:durableId="1928272099">
    <w:abstractNumId w:val="10"/>
  </w:num>
  <w:num w:numId="9" w16cid:durableId="160722606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441143407">
    <w:abstractNumId w:val="11"/>
  </w:num>
  <w:num w:numId="11" w16cid:durableId="633876737">
    <w:abstractNumId w:val="7"/>
  </w:num>
  <w:num w:numId="12" w16cid:durableId="1842507928">
    <w:abstractNumId w:val="4"/>
  </w:num>
  <w:num w:numId="13" w16cid:durableId="16677812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CDD"/>
    <w:rsid w:val="0000374E"/>
    <w:rsid w:val="00090AFE"/>
    <w:rsid w:val="000918BE"/>
    <w:rsid w:val="00092432"/>
    <w:rsid w:val="000B2AB3"/>
    <w:rsid w:val="000C6633"/>
    <w:rsid w:val="001235B4"/>
    <w:rsid w:val="0013368E"/>
    <w:rsid w:val="00136E93"/>
    <w:rsid w:val="001B484B"/>
    <w:rsid w:val="001C0CB1"/>
    <w:rsid w:val="001C6C4E"/>
    <w:rsid w:val="002041EB"/>
    <w:rsid w:val="002253E5"/>
    <w:rsid w:val="00231CEF"/>
    <w:rsid w:val="00245ECD"/>
    <w:rsid w:val="00253C76"/>
    <w:rsid w:val="00290A9F"/>
    <w:rsid w:val="002B7CDD"/>
    <w:rsid w:val="002E0433"/>
    <w:rsid w:val="002E226D"/>
    <w:rsid w:val="002E7281"/>
    <w:rsid w:val="002F5A68"/>
    <w:rsid w:val="00301E6E"/>
    <w:rsid w:val="00312B8F"/>
    <w:rsid w:val="00341197"/>
    <w:rsid w:val="00350869"/>
    <w:rsid w:val="00366D3B"/>
    <w:rsid w:val="003765E4"/>
    <w:rsid w:val="003F6D3B"/>
    <w:rsid w:val="00423FB1"/>
    <w:rsid w:val="00457B35"/>
    <w:rsid w:val="004723FD"/>
    <w:rsid w:val="004A70AA"/>
    <w:rsid w:val="004C7FAF"/>
    <w:rsid w:val="004E3EE4"/>
    <w:rsid w:val="005529DE"/>
    <w:rsid w:val="00581F20"/>
    <w:rsid w:val="005E7105"/>
    <w:rsid w:val="0066654C"/>
    <w:rsid w:val="00680A7A"/>
    <w:rsid w:val="00716B68"/>
    <w:rsid w:val="00725360"/>
    <w:rsid w:val="0073465D"/>
    <w:rsid w:val="00755875"/>
    <w:rsid w:val="00836A1D"/>
    <w:rsid w:val="00857E51"/>
    <w:rsid w:val="00880DB2"/>
    <w:rsid w:val="00906E5B"/>
    <w:rsid w:val="009205C3"/>
    <w:rsid w:val="00920F3A"/>
    <w:rsid w:val="009430FB"/>
    <w:rsid w:val="0094445B"/>
    <w:rsid w:val="009646C5"/>
    <w:rsid w:val="00970222"/>
    <w:rsid w:val="009C2E75"/>
    <w:rsid w:val="009E59D4"/>
    <w:rsid w:val="00A2252A"/>
    <w:rsid w:val="00A23FB2"/>
    <w:rsid w:val="00A4656E"/>
    <w:rsid w:val="00A60D9C"/>
    <w:rsid w:val="00A8406F"/>
    <w:rsid w:val="00AB76BE"/>
    <w:rsid w:val="00AC6A01"/>
    <w:rsid w:val="00B01879"/>
    <w:rsid w:val="00B16DB1"/>
    <w:rsid w:val="00B74705"/>
    <w:rsid w:val="00BD036F"/>
    <w:rsid w:val="00BE7372"/>
    <w:rsid w:val="00BF2FBD"/>
    <w:rsid w:val="00C00E5D"/>
    <w:rsid w:val="00C31072"/>
    <w:rsid w:val="00C32BEB"/>
    <w:rsid w:val="00C338FD"/>
    <w:rsid w:val="00C7397E"/>
    <w:rsid w:val="00C77759"/>
    <w:rsid w:val="00CF3D8F"/>
    <w:rsid w:val="00CF79A6"/>
    <w:rsid w:val="00D10F81"/>
    <w:rsid w:val="00D61D03"/>
    <w:rsid w:val="00D6493A"/>
    <w:rsid w:val="00D66B4C"/>
    <w:rsid w:val="00D928C0"/>
    <w:rsid w:val="00DC2F0D"/>
    <w:rsid w:val="00DE1863"/>
    <w:rsid w:val="00DE5FF3"/>
    <w:rsid w:val="00E62FDF"/>
    <w:rsid w:val="00E7221B"/>
    <w:rsid w:val="00E8556D"/>
    <w:rsid w:val="00EC7EA8"/>
    <w:rsid w:val="00F079EE"/>
    <w:rsid w:val="00F51FA3"/>
    <w:rsid w:val="00F62178"/>
    <w:rsid w:val="00FA5358"/>
    <w:rsid w:val="00FA7C1B"/>
    <w:rsid w:val="00FC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D36DA"/>
  <w15:chartTrackingRefBased/>
  <w15:docId w15:val="{886486E9-B16E-43EB-839F-08DE5EC40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397E"/>
  </w:style>
  <w:style w:type="paragraph" w:styleId="Nagwek1">
    <w:name w:val="heading 1"/>
    <w:basedOn w:val="Normalny"/>
    <w:next w:val="Normalny"/>
    <w:link w:val="Nagwek1Znak"/>
    <w:uiPriority w:val="9"/>
    <w:qFormat/>
    <w:rsid w:val="00A225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unhideWhenUsed/>
    <w:qFormat/>
    <w:rsid w:val="00253C76"/>
    <w:pPr>
      <w:widowControl w:val="0"/>
      <w:autoSpaceDE w:val="0"/>
      <w:autoSpaceDN w:val="0"/>
      <w:spacing w:after="0" w:line="240" w:lineRule="auto"/>
      <w:ind w:left="4967"/>
      <w:jc w:val="both"/>
      <w:outlineLvl w:val="2"/>
    </w:pPr>
    <w:rPr>
      <w:rFonts w:ascii="Arial" w:eastAsia="Arial" w:hAnsi="Arial" w:cs="Arial"/>
      <w:b/>
      <w:bCs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6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E62FDF"/>
    <w:rPr>
      <w:b/>
      <w:bCs/>
    </w:rPr>
  </w:style>
  <w:style w:type="character" w:styleId="Hipercze">
    <w:name w:val="Hyperlink"/>
    <w:basedOn w:val="Domylnaczcionkaakapitu"/>
    <w:uiPriority w:val="99"/>
    <w:unhideWhenUsed/>
    <w:rsid w:val="00E62FD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62FDF"/>
    <w:rPr>
      <w:color w:val="605E5C"/>
      <w:shd w:val="clear" w:color="auto" w:fill="E1DFDD"/>
    </w:rPr>
  </w:style>
  <w:style w:type="paragraph" w:styleId="Akapitzlist">
    <w:name w:val="List Paragraph"/>
    <w:basedOn w:val="Normalny"/>
    <w:qFormat/>
    <w:rsid w:val="00E62FDF"/>
    <w:pPr>
      <w:ind w:left="720"/>
      <w:contextualSpacing/>
    </w:pPr>
  </w:style>
  <w:style w:type="character" w:customStyle="1" w:styleId="articletitle">
    <w:name w:val="articletitle"/>
    <w:basedOn w:val="Domylnaczcionkaakapitu"/>
    <w:rsid w:val="00E62FDF"/>
  </w:style>
  <w:style w:type="paragraph" w:styleId="Nagwek">
    <w:name w:val="header"/>
    <w:basedOn w:val="Normalny"/>
    <w:link w:val="NagwekZnak"/>
    <w:uiPriority w:val="99"/>
    <w:unhideWhenUsed/>
    <w:rsid w:val="004E3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3EE4"/>
  </w:style>
  <w:style w:type="paragraph" w:styleId="Stopka">
    <w:name w:val="footer"/>
    <w:basedOn w:val="Normalny"/>
    <w:link w:val="StopkaZnak"/>
    <w:uiPriority w:val="99"/>
    <w:unhideWhenUsed/>
    <w:rsid w:val="004E3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3EE4"/>
  </w:style>
  <w:style w:type="table" w:styleId="Tabela-Siatka">
    <w:name w:val="Table Grid"/>
    <w:basedOn w:val="Standardowy"/>
    <w:rsid w:val="00136E93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4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5D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53C76"/>
    <w:rPr>
      <w:rFonts w:ascii="Arial" w:eastAsia="Arial" w:hAnsi="Arial" w:cs="Arial"/>
      <w:b/>
      <w:bCs/>
      <w:kern w:val="0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253C7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53C76"/>
    <w:rPr>
      <w:rFonts w:ascii="Arial" w:eastAsia="Arial" w:hAnsi="Arial" w:cs="Arial"/>
      <w:kern w:val="0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A225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581F2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  <w:style w:type="paragraph" w:styleId="Legenda">
    <w:name w:val="caption"/>
    <w:basedOn w:val="Standard"/>
    <w:rsid w:val="00E8556D"/>
    <w:pPr>
      <w:suppressLineNumbers/>
      <w:spacing w:before="120" w:after="120"/>
    </w:pPr>
    <w:rPr>
      <w:i/>
      <w:iCs/>
    </w:rPr>
  </w:style>
  <w:style w:type="character" w:customStyle="1" w:styleId="StrongEmphasis">
    <w:name w:val="Strong Emphasis"/>
    <w:rsid w:val="007558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369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</dc:creator>
  <cp:keywords/>
  <dc:description/>
  <cp:lastModifiedBy>Izabela Włodarczyk</cp:lastModifiedBy>
  <cp:revision>33</cp:revision>
  <cp:lastPrinted>2025-12-08T07:51:00Z</cp:lastPrinted>
  <dcterms:created xsi:type="dcterms:W3CDTF">2024-02-02T19:37:00Z</dcterms:created>
  <dcterms:modified xsi:type="dcterms:W3CDTF">2026-05-28T13:31:00Z</dcterms:modified>
</cp:coreProperties>
</file>